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tbl>
      <w:tblPr>
        <w:tblW w:w="5070" w:type="dxa"/>
        <w:tblLayout w:type="fixed"/>
        <w:tblLook w:val="04A0" w:firstRow="1" w:lastRow="0" w:firstColumn="1" w:lastColumn="0" w:noHBand="0" w:noVBand="1"/>
      </w:tblPr>
      <w:tblGrid>
        <w:gridCol w:w="5070"/>
      </w:tblGrid>
      <w:tr w:rsidR="000F2DA7" w:rsidRPr="005178DC" w:rsidTr="00210AA7">
        <w:trPr>
          <w:trHeight w:val="11360"/>
        </w:trPr>
        <w:tc>
          <w:tcPr>
            <w:tcW w:w="5070" w:type="dxa"/>
          </w:tcPr>
          <w:p w:rsidR="000F2DA7" w:rsidRDefault="00843048" w:rsidP="005178DC">
            <w:pPr>
              <w:widowControl/>
              <w:spacing w:after="0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32D15C9A" wp14:editId="24DA513F">
                  <wp:extent cx="2822329" cy="900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329" cy="9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10AA7" w:rsidRDefault="00210AA7" w:rsidP="005178DC">
            <w:pPr>
              <w:widowControl/>
              <w:spacing w:after="0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0AA7" w:rsidRDefault="00210AA7" w:rsidP="005178DC">
            <w:pPr>
              <w:widowControl/>
              <w:spacing w:after="0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Erasmus+ </w:t>
            </w:r>
            <w:r w:rsidRPr="00210AA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4C7521" w:rsidRPr="004C7521" w:rsidRDefault="004C7521" w:rsidP="004C7521">
            <w:pPr>
              <w:widowControl/>
              <w:spacing w:after="0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7521">
              <w:rPr>
                <w:rFonts w:ascii="Times New Roman" w:hAnsi="Times New Roman"/>
                <w:b/>
                <w:sz w:val="28"/>
                <w:szCs w:val="28"/>
              </w:rPr>
              <w:t xml:space="preserve">Key Action 2 </w:t>
            </w:r>
          </w:p>
          <w:p w:rsidR="004C7521" w:rsidRPr="004C7521" w:rsidRDefault="004C7521" w:rsidP="004C7521">
            <w:pPr>
              <w:widowControl/>
              <w:spacing w:after="0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“</w:t>
            </w:r>
            <w:r w:rsidRPr="004C7521">
              <w:rPr>
                <w:rFonts w:ascii="Times New Roman" w:hAnsi="Times New Roman"/>
                <w:b/>
                <w:sz w:val="28"/>
                <w:szCs w:val="28"/>
              </w:rPr>
              <w:t xml:space="preserve">Capacity Building in the Field </w:t>
            </w:r>
          </w:p>
          <w:p w:rsidR="00210AA7" w:rsidRDefault="004C7521" w:rsidP="004C7521">
            <w:pPr>
              <w:widowControl/>
              <w:spacing w:after="0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7521">
              <w:rPr>
                <w:rFonts w:ascii="Times New Roman" w:hAnsi="Times New Roman"/>
                <w:b/>
                <w:sz w:val="28"/>
                <w:szCs w:val="28"/>
              </w:rPr>
              <w:t>of Higher Education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”</w:t>
            </w:r>
          </w:p>
          <w:p w:rsidR="004C7521" w:rsidRDefault="004C7521" w:rsidP="004C7521">
            <w:pPr>
              <w:widowControl/>
              <w:spacing w:after="0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3048" w:rsidRDefault="00843048" w:rsidP="00843048">
            <w:pPr>
              <w:widowControl/>
              <w:spacing w:after="0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3048">
              <w:rPr>
                <w:rFonts w:ascii="Times New Roman" w:hAnsi="Times New Roman"/>
                <w:b/>
                <w:sz w:val="28"/>
                <w:szCs w:val="28"/>
              </w:rPr>
              <w:t xml:space="preserve">MODERNISATION  </w:t>
            </w:r>
          </w:p>
          <w:p w:rsidR="00843048" w:rsidRDefault="00843048" w:rsidP="00843048">
            <w:pPr>
              <w:widowControl/>
              <w:spacing w:after="0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3048">
              <w:rPr>
                <w:rFonts w:ascii="Times New Roman" w:hAnsi="Times New Roman"/>
                <w:b/>
                <w:sz w:val="28"/>
                <w:szCs w:val="28"/>
              </w:rPr>
              <w:t xml:space="preserve">OF  HIGHER  EDUCATION  </w:t>
            </w:r>
          </w:p>
          <w:p w:rsidR="00843048" w:rsidRPr="00843048" w:rsidRDefault="00843048" w:rsidP="00843048">
            <w:pPr>
              <w:widowControl/>
              <w:spacing w:after="0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3048">
              <w:rPr>
                <w:rFonts w:ascii="Times New Roman" w:hAnsi="Times New Roman"/>
                <w:b/>
                <w:sz w:val="28"/>
                <w:szCs w:val="28"/>
              </w:rPr>
              <w:t xml:space="preserve">IN  CENTRAL  ASIA </w:t>
            </w:r>
          </w:p>
          <w:p w:rsidR="00843048" w:rsidRPr="00843048" w:rsidRDefault="00843048" w:rsidP="00843048">
            <w:pPr>
              <w:widowControl/>
              <w:spacing w:after="0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3048">
              <w:rPr>
                <w:rFonts w:ascii="Times New Roman" w:hAnsi="Times New Roman"/>
                <w:b/>
                <w:sz w:val="28"/>
                <w:szCs w:val="28"/>
              </w:rPr>
              <w:t>THROUGH  NEW  TECHNOLOGIES</w:t>
            </w:r>
          </w:p>
          <w:p w:rsidR="00843048" w:rsidRDefault="00843048" w:rsidP="00843048">
            <w:pPr>
              <w:widowControl/>
              <w:spacing w:after="0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3048">
              <w:rPr>
                <w:rFonts w:ascii="Times New Roman" w:hAnsi="Times New Roman"/>
                <w:b/>
                <w:sz w:val="28"/>
                <w:szCs w:val="28"/>
              </w:rPr>
              <w:t xml:space="preserve">( </w:t>
            </w:r>
            <w:proofErr w:type="spellStart"/>
            <w:r w:rsidRPr="00843048">
              <w:rPr>
                <w:rFonts w:ascii="Times New Roman" w:hAnsi="Times New Roman"/>
                <w:b/>
                <w:sz w:val="28"/>
                <w:szCs w:val="28"/>
              </w:rPr>
              <w:t>HiEdTec</w:t>
            </w:r>
            <w:proofErr w:type="spellEnd"/>
            <w:r w:rsidRPr="00843048">
              <w:rPr>
                <w:rFonts w:ascii="Times New Roman" w:hAnsi="Times New Roman"/>
                <w:b/>
                <w:sz w:val="28"/>
                <w:szCs w:val="28"/>
              </w:rPr>
              <w:t xml:space="preserve"> )</w:t>
            </w:r>
          </w:p>
          <w:p w:rsidR="00210AA7" w:rsidRDefault="00210AA7" w:rsidP="00843048">
            <w:pPr>
              <w:widowControl/>
              <w:spacing w:after="0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3048" w:rsidRDefault="00843048" w:rsidP="00843048">
            <w:pPr>
              <w:widowControl/>
              <w:spacing w:after="0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63CD0598">
                  <wp:extent cx="1588212" cy="14478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700" cy="1450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C7618" w:rsidRDefault="00AC7618" w:rsidP="00AC7618">
            <w:pPr>
              <w:widowControl/>
              <w:spacing w:after="0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C7618" w:rsidRDefault="00AC7618" w:rsidP="00AC7618">
            <w:pPr>
              <w:widowControl/>
              <w:spacing w:after="0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618">
              <w:rPr>
                <w:rFonts w:ascii="Times New Roman" w:hAnsi="Times New Roman"/>
                <w:b/>
                <w:sz w:val="28"/>
                <w:szCs w:val="28"/>
              </w:rPr>
              <w:t>November 2018 – November 2021</w:t>
            </w:r>
          </w:p>
          <w:p w:rsidR="007903C2" w:rsidRDefault="007903C2" w:rsidP="00AC7618">
            <w:pPr>
              <w:widowControl/>
              <w:spacing w:after="0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903C2" w:rsidRPr="007903C2" w:rsidRDefault="00773845" w:rsidP="007903C2">
            <w:pPr>
              <w:widowControl/>
              <w:spacing w:after="0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 wp14:anchorId="297372FC">
                  <wp:extent cx="2061709" cy="468000"/>
                  <wp:effectExtent l="0" t="0" r="0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709" cy="4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10AA7" w:rsidRDefault="00210AA7" w:rsidP="00843048">
            <w:pPr>
              <w:widowControl/>
              <w:spacing w:after="0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3048" w:rsidRPr="00843048" w:rsidRDefault="00843048" w:rsidP="00843048">
            <w:pPr>
              <w:widowControl/>
              <w:spacing w:after="0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3048">
              <w:rPr>
                <w:rFonts w:ascii="Times New Roman" w:hAnsi="Times New Roman"/>
                <w:b/>
                <w:sz w:val="28"/>
                <w:szCs w:val="28"/>
              </w:rPr>
              <w:t>COORDINATOR:</w:t>
            </w:r>
          </w:p>
          <w:p w:rsidR="00843048" w:rsidRDefault="00843048" w:rsidP="004A733F">
            <w:pPr>
              <w:widowControl/>
              <w:spacing w:after="0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43048">
              <w:rPr>
                <w:rFonts w:ascii="Times New Roman" w:hAnsi="Times New Roman"/>
                <w:b/>
                <w:sz w:val="28"/>
                <w:szCs w:val="28"/>
              </w:rPr>
              <w:t xml:space="preserve">UNIVERSITY OF </w:t>
            </w:r>
            <w:r w:rsidRPr="007E6975">
              <w:rPr>
                <w:rFonts w:ascii="Times New Roman" w:hAnsi="Times New Roman"/>
                <w:b/>
                <w:sz w:val="28"/>
                <w:szCs w:val="28"/>
              </w:rPr>
              <w:t>R</w:t>
            </w:r>
            <w:r w:rsidR="004A733F" w:rsidRPr="007E6975">
              <w:rPr>
                <w:rFonts w:ascii="Times New Roman" w:hAnsi="Times New Roman"/>
                <w:b/>
                <w:sz w:val="28"/>
                <w:szCs w:val="28"/>
              </w:rPr>
              <w:t>U</w:t>
            </w:r>
            <w:r w:rsidRPr="007E6975">
              <w:rPr>
                <w:rFonts w:ascii="Times New Roman" w:hAnsi="Times New Roman"/>
                <w:b/>
                <w:sz w:val="28"/>
                <w:szCs w:val="28"/>
              </w:rPr>
              <w:t>SE</w:t>
            </w:r>
          </w:p>
          <w:p w:rsidR="00843048" w:rsidRPr="000D36CB" w:rsidRDefault="007210F7" w:rsidP="00843048">
            <w:pPr>
              <w:widowControl/>
              <w:spacing w:after="0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hyperlink r:id="rId11" w:history="1">
              <w:r w:rsidR="00210AA7" w:rsidRPr="000D36CB">
                <w:rPr>
                  <w:rStyle w:val="Hyperlink"/>
                  <w:rFonts w:ascii="Times New Roman" w:hAnsi="Times New Roman"/>
                  <w:b/>
                  <w:sz w:val="28"/>
                  <w:szCs w:val="28"/>
                  <w:u w:val="none"/>
                </w:rPr>
                <w:t>https://www.uni-ruse.bg/en</w:t>
              </w:r>
            </w:hyperlink>
          </w:p>
          <w:p w:rsidR="00210AA7" w:rsidRDefault="00210AA7" w:rsidP="00843048">
            <w:pPr>
              <w:widowControl/>
              <w:spacing w:after="0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10AA7" w:rsidRPr="005178DC" w:rsidRDefault="00210AA7" w:rsidP="00843048">
            <w:pPr>
              <w:widowControl/>
              <w:spacing w:after="0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3082290" cy="267970"/>
                  <wp:effectExtent l="0" t="0" r="381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U SILUET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26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4E89" w:rsidRPr="005178DC" w:rsidRDefault="007210F7" w:rsidP="003620F7">
      <w:pPr>
        <w:pBdr>
          <w:top w:val="double" w:sz="6" w:space="2" w:color="auto" w:shadow="1"/>
          <w:left w:val="double" w:sz="6" w:space="1" w:color="auto" w:shadow="1"/>
          <w:bottom w:val="double" w:sz="6" w:space="1" w:color="auto" w:shadow="1"/>
          <w:right w:val="double" w:sz="6" w:space="0" w:color="auto" w:shadow="1"/>
        </w:pBdr>
        <w:shd w:val="clear" w:color="auto" w:fill="FFFF99"/>
        <w:spacing w:after="0"/>
        <w:ind w:right="-17" w:firstLine="0"/>
        <w:rPr>
          <w:rFonts w:ascii="Times New Roman" w:hAnsi="Times New Roman"/>
          <w:b/>
          <w:sz w:val="22"/>
          <w:lang w:val="en-US"/>
        </w:rPr>
      </w:pPr>
      <w:r>
        <w:rPr>
          <w:b/>
          <w:noProof/>
          <w:lang w:val="en-US" w:eastAsia="en-U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299pt;margin-top:-19.75pt;width:841.95pt;height:592.05pt;z-index:-251658240;mso-position-horizontal-relative:text;mso-position-vertical-relative:text">
            <v:imagedata r:id="rId13" o:title=""/>
          </v:shape>
          <o:OLEObject Type="Embed" ProgID="PowerPoint.Slide.12" ShapeID="_x0000_s1027" DrawAspect="Content" ObjectID="_1609514270" r:id="rId14"/>
        </w:object>
      </w:r>
      <w:r w:rsidR="00AA79F2" w:rsidRPr="005178DC">
        <w:rPr>
          <w:rFonts w:ascii="Times New Roman" w:hAnsi="Times New Roman"/>
          <w:b/>
          <w:i/>
          <w:color w:val="1B06BA"/>
        </w:rPr>
        <w:t xml:space="preserve"> </w:t>
      </w:r>
      <w:r w:rsidR="000F2DA7">
        <w:rPr>
          <w:rFonts w:ascii="Times New Roman" w:hAnsi="Times New Roman"/>
          <w:b/>
          <w:i/>
          <w:color w:val="1B06BA"/>
          <w:lang w:val="de-DE"/>
        </w:rPr>
        <w:t xml:space="preserve">HiEdTec        </w:t>
      </w:r>
      <w:r w:rsidR="00844E89" w:rsidRPr="005178DC">
        <w:rPr>
          <w:rFonts w:ascii="Times New Roman" w:hAnsi="Times New Roman"/>
          <w:b/>
          <w:color w:val="0070C0"/>
          <w:szCs w:val="24"/>
        </w:rPr>
        <w:t xml:space="preserve"> </w:t>
      </w:r>
      <w:r w:rsidR="00844E89" w:rsidRPr="005178DC">
        <w:rPr>
          <w:rFonts w:ascii="Times New Roman" w:hAnsi="Times New Roman"/>
          <w:b/>
          <w:color w:val="000000"/>
          <w:szCs w:val="24"/>
        </w:rPr>
        <w:t xml:space="preserve">                                           </w:t>
      </w:r>
      <w:r w:rsidR="00C260E2" w:rsidRPr="005178DC">
        <w:rPr>
          <w:rFonts w:ascii="Times New Roman" w:hAnsi="Times New Roman"/>
          <w:b/>
          <w:color w:val="000000"/>
          <w:szCs w:val="24"/>
        </w:rPr>
        <w:t xml:space="preserve">           </w:t>
      </w:r>
      <w:r w:rsidR="00844E89" w:rsidRPr="005178DC">
        <w:rPr>
          <w:rFonts w:ascii="Times New Roman" w:hAnsi="Times New Roman"/>
          <w:b/>
          <w:color w:val="000000"/>
          <w:szCs w:val="24"/>
        </w:rPr>
        <w:t xml:space="preserve"> 2</w:t>
      </w:r>
    </w:p>
    <w:p w:rsidR="00843048" w:rsidRPr="00F17DF4" w:rsidRDefault="00843048" w:rsidP="00843048">
      <w:pPr>
        <w:pStyle w:val="romb"/>
        <w:widowControl/>
        <w:numPr>
          <w:ilvl w:val="0"/>
          <w:numId w:val="3"/>
        </w:numPr>
        <w:tabs>
          <w:tab w:val="clear" w:pos="142"/>
        </w:tabs>
        <w:spacing w:after="120"/>
      </w:pPr>
      <w:r w:rsidRPr="00F17DF4">
        <w:t>REASONS:</w:t>
      </w:r>
    </w:p>
    <w:p w:rsidR="00843048" w:rsidRPr="00F17DF4" w:rsidRDefault="00843048" w:rsidP="00843048">
      <w:pPr>
        <w:pStyle w:val="romb"/>
        <w:widowControl/>
        <w:ind w:firstLine="0"/>
      </w:pPr>
      <w:r w:rsidRPr="00F17DF4">
        <w:t>In order to respond to:</w:t>
      </w:r>
    </w:p>
    <w:p w:rsidR="00843048" w:rsidRPr="00F17DF4" w:rsidRDefault="00843048" w:rsidP="00C6539B">
      <w:pPr>
        <w:pStyle w:val="romb"/>
        <w:widowControl/>
        <w:numPr>
          <w:ilvl w:val="0"/>
          <w:numId w:val="7"/>
        </w:numPr>
        <w:tabs>
          <w:tab w:val="clear" w:pos="360"/>
          <w:tab w:val="num" w:pos="567"/>
        </w:tabs>
        <w:ind w:hanging="76"/>
        <w:jc w:val="both"/>
      </w:pPr>
      <w:r w:rsidRPr="00F17DF4">
        <w:t xml:space="preserve">the Digital Transformation of Industries (Industry 4.0), which also requires DIGITAL TRANSFORMATION OF EDUCATION with overtaking pace, the consortium will develop </w:t>
      </w:r>
      <w:r w:rsidR="006647BE" w:rsidRPr="00F17DF4">
        <w:t>CONCEPTS OF ADAPTING THE EDUCATIONAL SYSTEM TO THE DIGITAL GENERATION</w:t>
      </w:r>
      <w:r w:rsidRPr="00F17DF4">
        <w:t xml:space="preserve"> considering the specific conditions of each of the partner countries;</w:t>
      </w:r>
    </w:p>
    <w:p w:rsidR="00843048" w:rsidRPr="00F17DF4" w:rsidRDefault="00843048" w:rsidP="00C6539B">
      <w:pPr>
        <w:pStyle w:val="romb"/>
        <w:widowControl/>
        <w:numPr>
          <w:ilvl w:val="0"/>
          <w:numId w:val="7"/>
        </w:numPr>
        <w:tabs>
          <w:tab w:val="clear" w:pos="360"/>
          <w:tab w:val="num" w:pos="567"/>
        </w:tabs>
        <w:ind w:hanging="76"/>
        <w:jc w:val="both"/>
      </w:pPr>
      <w:r w:rsidRPr="00F17DF4">
        <w:t>the requirement of the EU to give the opportunity for EVERYBODY to learn at ANY time and at ANY plac</w:t>
      </w:r>
      <w:r w:rsidR="004A733F" w:rsidRPr="00F17DF4">
        <w:t>e with the help of ANY lecturer</w:t>
      </w:r>
      <w:r w:rsidRPr="00F17DF4">
        <w:t xml:space="preserve"> using ANY device – computer, laptop, tablet, phablet, smart phone, etc. the consortium will create </w:t>
      </w:r>
      <w:r w:rsidR="00621F95">
        <w:t xml:space="preserve">CENTRES FOR INNOVATIV </w:t>
      </w:r>
      <w:r w:rsidR="006647BE" w:rsidRPr="00F17DF4">
        <w:t>EDUCATION</w:t>
      </w:r>
      <w:r w:rsidR="004A733F" w:rsidRPr="00F17DF4">
        <w:t>AL</w:t>
      </w:r>
      <w:r w:rsidR="006647BE" w:rsidRPr="00F17DF4">
        <w:t xml:space="preserve"> TECHNO</w:t>
      </w:r>
      <w:r w:rsidR="007E6975" w:rsidRPr="00621F95">
        <w:t>-</w:t>
      </w:r>
      <w:r w:rsidR="00621F95">
        <w:t xml:space="preserve"> </w:t>
      </w:r>
      <w:r w:rsidR="006647BE" w:rsidRPr="00F17DF4">
        <w:t>LOGIES</w:t>
      </w:r>
      <w:r w:rsidRPr="00F17DF4">
        <w:t>.</w:t>
      </w:r>
    </w:p>
    <w:p w:rsidR="00210AA7" w:rsidRPr="00F17DF4" w:rsidRDefault="00210AA7" w:rsidP="00210AA7">
      <w:pPr>
        <w:pStyle w:val="romb"/>
        <w:widowControl/>
        <w:numPr>
          <w:ilvl w:val="0"/>
          <w:numId w:val="3"/>
        </w:numPr>
        <w:tabs>
          <w:tab w:val="clear" w:pos="142"/>
        </w:tabs>
        <w:spacing w:after="120"/>
      </w:pPr>
      <w:r w:rsidRPr="00F17DF4">
        <w:t>MAIN PROJECT OUTCOMES                       AND PRODUCTS:</w:t>
      </w:r>
    </w:p>
    <w:p w:rsidR="00210AA7" w:rsidRPr="00F17DF4" w:rsidRDefault="00210AA7" w:rsidP="00C6539B">
      <w:pPr>
        <w:pStyle w:val="romb"/>
        <w:widowControl/>
        <w:numPr>
          <w:ilvl w:val="0"/>
          <w:numId w:val="7"/>
        </w:numPr>
        <w:tabs>
          <w:tab w:val="clear" w:pos="360"/>
          <w:tab w:val="num" w:pos="567"/>
        </w:tabs>
        <w:ind w:hanging="76"/>
        <w:jc w:val="both"/>
      </w:pPr>
      <w:r w:rsidRPr="00F17DF4">
        <w:t>Sustainable academic network for sharing experience and exchange of good practices in the field of innovative educational technologies and didactic models;</w:t>
      </w:r>
    </w:p>
    <w:p w:rsidR="00210AA7" w:rsidRPr="00F17DF4" w:rsidRDefault="00210AA7" w:rsidP="00C6539B">
      <w:pPr>
        <w:pStyle w:val="romb"/>
        <w:widowControl/>
        <w:numPr>
          <w:ilvl w:val="0"/>
          <w:numId w:val="7"/>
        </w:numPr>
        <w:tabs>
          <w:tab w:val="clear" w:pos="360"/>
          <w:tab w:val="num" w:pos="567"/>
        </w:tabs>
        <w:ind w:hanging="76"/>
        <w:jc w:val="both"/>
      </w:pPr>
      <w:r w:rsidRPr="00F17DF4">
        <w:t xml:space="preserve">5 Concepts of adapting the education system to the digital generation - 1 per </w:t>
      </w:r>
      <w:r w:rsidR="009D1C92">
        <w:t>p</w:t>
      </w:r>
      <w:r w:rsidRPr="00F17DF4">
        <w:t>artner country (PC);</w:t>
      </w:r>
    </w:p>
    <w:p w:rsidR="00210AA7" w:rsidRPr="00F17DF4" w:rsidRDefault="00210AA7" w:rsidP="00C6539B">
      <w:pPr>
        <w:pStyle w:val="romb"/>
        <w:widowControl/>
        <w:numPr>
          <w:ilvl w:val="0"/>
          <w:numId w:val="7"/>
        </w:numPr>
        <w:tabs>
          <w:tab w:val="clear" w:pos="360"/>
          <w:tab w:val="num" w:pos="567"/>
        </w:tabs>
        <w:ind w:hanging="76"/>
        <w:jc w:val="both"/>
      </w:pPr>
      <w:r w:rsidRPr="00F17DF4">
        <w:t>15 Centres for innovative educational technologies - 1 at each PC university;</w:t>
      </w:r>
    </w:p>
    <w:p w:rsidR="00210AA7" w:rsidRPr="00F17DF4" w:rsidRDefault="00210AA7" w:rsidP="00C6539B">
      <w:pPr>
        <w:pStyle w:val="romb"/>
        <w:widowControl/>
        <w:numPr>
          <w:ilvl w:val="0"/>
          <w:numId w:val="7"/>
        </w:numPr>
        <w:tabs>
          <w:tab w:val="clear" w:pos="360"/>
          <w:tab w:val="num" w:pos="567"/>
        </w:tabs>
        <w:ind w:hanging="76"/>
        <w:jc w:val="both"/>
      </w:pPr>
      <w:r w:rsidRPr="00F17DF4">
        <w:t>45 active learning classrooms - 3 at each PC university;</w:t>
      </w:r>
    </w:p>
    <w:p w:rsidR="00EE6938" w:rsidRPr="00F17DF4" w:rsidRDefault="00EE6938" w:rsidP="00C6539B">
      <w:pPr>
        <w:pStyle w:val="romb"/>
        <w:widowControl/>
        <w:numPr>
          <w:ilvl w:val="0"/>
          <w:numId w:val="7"/>
        </w:numPr>
        <w:tabs>
          <w:tab w:val="clear" w:pos="360"/>
          <w:tab w:val="num" w:pos="567"/>
        </w:tabs>
        <w:ind w:hanging="76"/>
        <w:jc w:val="both"/>
      </w:pPr>
      <w:r w:rsidRPr="00F17DF4">
        <w:t>Virtual classrooms – 1 at each PC university;</w:t>
      </w:r>
    </w:p>
    <w:p w:rsidR="00622C50" w:rsidRPr="00F17DF4" w:rsidRDefault="000F2DA7" w:rsidP="003620F7">
      <w:pPr>
        <w:pBdr>
          <w:top w:val="double" w:sz="6" w:space="2" w:color="auto" w:shadow="1"/>
          <w:left w:val="double" w:sz="6" w:space="1" w:color="auto" w:shadow="1"/>
          <w:bottom w:val="double" w:sz="6" w:space="1" w:color="auto" w:shadow="1"/>
          <w:right w:val="double" w:sz="6" w:space="0" w:color="auto" w:shadow="1"/>
        </w:pBdr>
        <w:shd w:val="clear" w:color="auto" w:fill="FFFF99"/>
        <w:spacing w:after="0"/>
        <w:ind w:right="-17" w:firstLine="0"/>
        <w:rPr>
          <w:rFonts w:ascii="Times New Roman" w:hAnsi="Times New Roman"/>
          <w:b/>
          <w:sz w:val="22"/>
          <w:lang w:val="en-US"/>
        </w:rPr>
      </w:pPr>
      <w:proofErr w:type="spellStart"/>
      <w:r w:rsidRPr="00F17DF4">
        <w:rPr>
          <w:rFonts w:ascii="Times New Roman" w:hAnsi="Times New Roman"/>
          <w:b/>
          <w:i/>
          <w:color w:val="1B06BA"/>
          <w:lang w:val="en-US"/>
        </w:rPr>
        <w:t>HiEdTec</w:t>
      </w:r>
      <w:proofErr w:type="spellEnd"/>
      <w:r w:rsidRPr="00F17DF4">
        <w:rPr>
          <w:rFonts w:ascii="Times New Roman" w:hAnsi="Times New Roman"/>
          <w:b/>
          <w:i/>
          <w:color w:val="1B06BA"/>
          <w:lang w:val="en-US"/>
        </w:rPr>
        <w:t xml:space="preserve">                                                                  </w:t>
      </w:r>
      <w:r w:rsidR="00844E89" w:rsidRPr="00F17DF4">
        <w:rPr>
          <w:rFonts w:ascii="Times New Roman" w:hAnsi="Times New Roman"/>
          <w:b/>
          <w:color w:val="000000"/>
          <w:szCs w:val="24"/>
        </w:rPr>
        <w:t>3</w:t>
      </w:r>
    </w:p>
    <w:p w:rsidR="00AA79F2" w:rsidRPr="00F17DF4" w:rsidRDefault="00587A94" w:rsidP="00210AA7">
      <w:pPr>
        <w:pStyle w:val="tochka"/>
        <w:widowControl/>
        <w:numPr>
          <w:ilvl w:val="0"/>
          <w:numId w:val="0"/>
        </w:numPr>
        <w:suppressAutoHyphens w:val="0"/>
        <w:ind w:left="113" w:hanging="113"/>
        <w:rPr>
          <w:b/>
          <w:bCs/>
          <w:sz w:val="21"/>
          <w:szCs w:val="21"/>
        </w:rPr>
      </w:pPr>
      <w:r w:rsidRPr="00F17DF4">
        <w:rPr>
          <w:b/>
          <w:bCs/>
          <w:sz w:val="21"/>
          <w:szCs w:val="21"/>
        </w:rPr>
        <w:t xml:space="preserve"> </w:t>
      </w:r>
    </w:p>
    <w:p w:rsidR="00210AA7" w:rsidRPr="00F17DF4" w:rsidRDefault="00210AA7" w:rsidP="00C6539B">
      <w:pPr>
        <w:pStyle w:val="romb"/>
        <w:widowControl/>
        <w:numPr>
          <w:ilvl w:val="0"/>
          <w:numId w:val="7"/>
        </w:numPr>
        <w:tabs>
          <w:tab w:val="clear" w:pos="360"/>
          <w:tab w:val="num" w:pos="567"/>
        </w:tabs>
        <w:ind w:hanging="76"/>
        <w:jc w:val="both"/>
      </w:pPr>
      <w:r w:rsidRPr="00F17DF4">
        <w:t>Handbook of innovative educational technologies;</w:t>
      </w:r>
    </w:p>
    <w:p w:rsidR="00210AA7" w:rsidRPr="00F17DF4" w:rsidRDefault="00210AA7" w:rsidP="00C6539B">
      <w:pPr>
        <w:pStyle w:val="romb"/>
        <w:widowControl/>
        <w:numPr>
          <w:ilvl w:val="0"/>
          <w:numId w:val="7"/>
        </w:numPr>
        <w:tabs>
          <w:tab w:val="clear" w:pos="360"/>
          <w:tab w:val="num" w:pos="567"/>
        </w:tabs>
        <w:ind w:hanging="76"/>
        <w:jc w:val="both"/>
      </w:pPr>
      <w:r w:rsidRPr="00F17DF4">
        <w:t>Courses for trainers for the acquisition of digital skills and learning methods;</w:t>
      </w:r>
    </w:p>
    <w:p w:rsidR="00210AA7" w:rsidRPr="00F17DF4" w:rsidRDefault="00210AA7" w:rsidP="00C6539B">
      <w:pPr>
        <w:pStyle w:val="romb"/>
        <w:widowControl/>
        <w:numPr>
          <w:ilvl w:val="0"/>
          <w:numId w:val="7"/>
        </w:numPr>
        <w:tabs>
          <w:tab w:val="clear" w:pos="360"/>
          <w:tab w:val="num" w:pos="567"/>
        </w:tabs>
        <w:ind w:hanging="76"/>
        <w:jc w:val="both"/>
      </w:pPr>
      <w:r w:rsidRPr="00F17DF4">
        <w:t>Courses for lecturers for the acquisition of digital skills and learning methods;</w:t>
      </w:r>
    </w:p>
    <w:p w:rsidR="00210AA7" w:rsidRPr="00F17DF4" w:rsidRDefault="00210AA7" w:rsidP="00C6539B">
      <w:pPr>
        <w:pStyle w:val="romb"/>
        <w:widowControl/>
        <w:numPr>
          <w:ilvl w:val="0"/>
          <w:numId w:val="7"/>
        </w:numPr>
        <w:tabs>
          <w:tab w:val="clear" w:pos="360"/>
          <w:tab w:val="num" w:pos="567"/>
        </w:tabs>
        <w:ind w:hanging="76"/>
        <w:jc w:val="both"/>
      </w:pPr>
      <w:r w:rsidRPr="00F17DF4">
        <w:t>75 e-Learning courses - 5 at each PC university;</w:t>
      </w:r>
    </w:p>
    <w:p w:rsidR="00210AA7" w:rsidRPr="00621F95" w:rsidRDefault="00210AA7" w:rsidP="00FB51B7">
      <w:pPr>
        <w:pStyle w:val="romb"/>
        <w:widowControl/>
        <w:numPr>
          <w:ilvl w:val="0"/>
          <w:numId w:val="7"/>
        </w:numPr>
        <w:tabs>
          <w:tab w:val="clear" w:pos="360"/>
          <w:tab w:val="num" w:pos="567"/>
        </w:tabs>
        <w:ind w:hanging="76"/>
        <w:jc w:val="both"/>
      </w:pPr>
      <w:r w:rsidRPr="00F17DF4">
        <w:t xml:space="preserve">75 </w:t>
      </w:r>
      <w:r w:rsidRPr="00621F95">
        <w:t xml:space="preserve">PowerPoint presentations of lectures </w:t>
      </w:r>
      <w:r w:rsidR="00986CA9" w:rsidRPr="00621F95">
        <w:t>suitable for deliver</w:t>
      </w:r>
      <w:r w:rsidR="00FB51B7" w:rsidRPr="00621F95">
        <w:t>y</w:t>
      </w:r>
      <w:r w:rsidR="00986CA9" w:rsidRPr="00621F95">
        <w:t xml:space="preserve"> using interactive electronic white board </w:t>
      </w:r>
      <w:r w:rsidRPr="00621F95">
        <w:t>- 5 at each PC university;</w:t>
      </w:r>
    </w:p>
    <w:p w:rsidR="00210AA7" w:rsidRPr="00621F95" w:rsidRDefault="00210AA7" w:rsidP="00C6539B">
      <w:pPr>
        <w:pStyle w:val="romb"/>
        <w:widowControl/>
        <w:numPr>
          <w:ilvl w:val="0"/>
          <w:numId w:val="7"/>
        </w:numPr>
        <w:tabs>
          <w:tab w:val="clear" w:pos="360"/>
          <w:tab w:val="num" w:pos="567"/>
        </w:tabs>
        <w:ind w:hanging="76"/>
        <w:jc w:val="both"/>
      </w:pPr>
      <w:r w:rsidRPr="00621F95">
        <w:t>Cloud-based Virtual Library of the digital educational resources.</w:t>
      </w:r>
    </w:p>
    <w:p w:rsidR="00EE6938" w:rsidRPr="00621F95" w:rsidRDefault="00EE6938" w:rsidP="00EE6938">
      <w:pPr>
        <w:pStyle w:val="romb"/>
        <w:widowControl/>
        <w:numPr>
          <w:ilvl w:val="0"/>
          <w:numId w:val="0"/>
        </w:numPr>
        <w:ind w:left="360" w:hanging="360"/>
      </w:pPr>
    </w:p>
    <w:p w:rsidR="00EE6938" w:rsidRPr="00621F95" w:rsidRDefault="00EE6938" w:rsidP="00EE6938">
      <w:pPr>
        <w:pStyle w:val="romb"/>
        <w:widowControl/>
        <w:numPr>
          <w:ilvl w:val="0"/>
          <w:numId w:val="3"/>
        </w:numPr>
        <w:tabs>
          <w:tab w:val="clear" w:pos="142"/>
        </w:tabs>
        <w:spacing w:after="120"/>
        <w:jc w:val="both"/>
        <w:rPr>
          <w:lang w:val="bg-BG"/>
        </w:rPr>
      </w:pPr>
      <w:r w:rsidRPr="00621F95">
        <w:rPr>
          <w:bCs/>
        </w:rPr>
        <w:t>IMPACT:</w:t>
      </w:r>
      <w:r w:rsidRPr="00621F95">
        <w:rPr>
          <w:bCs/>
          <w:lang w:val="en-US"/>
        </w:rPr>
        <w:t xml:space="preserve"> </w:t>
      </w:r>
    </w:p>
    <w:p w:rsidR="00EE6938" w:rsidRPr="00621F95" w:rsidRDefault="00EE6938" w:rsidP="00C6539B">
      <w:pPr>
        <w:pStyle w:val="romb"/>
        <w:widowControl/>
        <w:numPr>
          <w:ilvl w:val="0"/>
          <w:numId w:val="7"/>
        </w:numPr>
        <w:tabs>
          <w:tab w:val="clear" w:pos="360"/>
          <w:tab w:val="num" w:pos="567"/>
        </w:tabs>
        <w:ind w:hanging="76"/>
        <w:jc w:val="both"/>
        <w:rPr>
          <w:lang w:val="bg-BG"/>
        </w:rPr>
      </w:pPr>
      <w:r w:rsidRPr="00621F95">
        <w:t>The</w:t>
      </w:r>
      <w:r w:rsidRPr="00621F95">
        <w:rPr>
          <w:lang w:val="bg-BG"/>
        </w:rPr>
        <w:t xml:space="preserve"> </w:t>
      </w:r>
      <w:proofErr w:type="spellStart"/>
      <w:r w:rsidRPr="00621F95">
        <w:rPr>
          <w:lang w:val="bg-BG"/>
        </w:rPr>
        <w:t>project</w:t>
      </w:r>
      <w:proofErr w:type="spellEnd"/>
      <w:r w:rsidRPr="00621F95">
        <w:rPr>
          <w:lang w:val="bg-BG"/>
        </w:rPr>
        <w:t xml:space="preserve"> </w:t>
      </w:r>
      <w:proofErr w:type="spellStart"/>
      <w:r w:rsidRPr="00621F95">
        <w:rPr>
          <w:lang w:val="bg-BG"/>
        </w:rPr>
        <w:t>products</w:t>
      </w:r>
      <w:proofErr w:type="spellEnd"/>
      <w:r w:rsidRPr="00621F95">
        <w:rPr>
          <w:lang w:val="bg-BG"/>
        </w:rPr>
        <w:t xml:space="preserve"> </w:t>
      </w:r>
      <w:proofErr w:type="spellStart"/>
      <w:r w:rsidRPr="00621F95">
        <w:rPr>
          <w:lang w:val="bg-BG"/>
        </w:rPr>
        <w:t>will</w:t>
      </w:r>
      <w:proofErr w:type="spellEnd"/>
      <w:r w:rsidRPr="00621F95">
        <w:rPr>
          <w:lang w:val="bg-BG"/>
        </w:rPr>
        <w:t xml:space="preserve"> </w:t>
      </w:r>
      <w:proofErr w:type="spellStart"/>
      <w:r w:rsidRPr="00621F95">
        <w:rPr>
          <w:lang w:val="bg-BG"/>
        </w:rPr>
        <w:t>be</w:t>
      </w:r>
      <w:proofErr w:type="spellEnd"/>
      <w:r w:rsidRPr="00621F95">
        <w:rPr>
          <w:lang w:val="bg-BG"/>
        </w:rPr>
        <w:t xml:space="preserve"> </w:t>
      </w:r>
      <w:proofErr w:type="spellStart"/>
      <w:r w:rsidRPr="00621F95">
        <w:rPr>
          <w:lang w:val="bg-BG"/>
        </w:rPr>
        <w:t>of</w:t>
      </w:r>
      <w:proofErr w:type="spellEnd"/>
      <w:r w:rsidRPr="00621F95">
        <w:rPr>
          <w:lang w:val="bg-BG"/>
        </w:rPr>
        <w:t xml:space="preserve"> </w:t>
      </w:r>
      <w:proofErr w:type="spellStart"/>
      <w:r w:rsidRPr="00621F95">
        <w:rPr>
          <w:lang w:val="bg-BG"/>
        </w:rPr>
        <w:t>benefit</w:t>
      </w:r>
      <w:proofErr w:type="spellEnd"/>
      <w:r w:rsidRPr="00621F95">
        <w:rPr>
          <w:lang w:val="bg-BG"/>
        </w:rPr>
        <w:t xml:space="preserve"> </w:t>
      </w:r>
      <w:r w:rsidR="004A733F" w:rsidRPr="00621F95">
        <w:rPr>
          <w:lang w:val="en-US"/>
        </w:rPr>
        <w:t>to</w:t>
      </w:r>
      <w:r w:rsidRPr="00621F95">
        <w:rPr>
          <w:lang w:val="bg-BG"/>
        </w:rPr>
        <w:t xml:space="preserve"> </w:t>
      </w:r>
      <w:proofErr w:type="spellStart"/>
      <w:r w:rsidRPr="00621F95">
        <w:rPr>
          <w:lang w:val="bg-BG"/>
        </w:rPr>
        <w:t>all</w:t>
      </w:r>
      <w:proofErr w:type="spellEnd"/>
      <w:r w:rsidRPr="00621F95">
        <w:rPr>
          <w:lang w:val="bg-BG"/>
        </w:rPr>
        <w:t xml:space="preserve"> </w:t>
      </w:r>
      <w:proofErr w:type="spellStart"/>
      <w:r w:rsidRPr="00621F95">
        <w:rPr>
          <w:lang w:val="bg-BG"/>
        </w:rPr>
        <w:t>stakeholders</w:t>
      </w:r>
      <w:proofErr w:type="spellEnd"/>
      <w:r w:rsidRPr="00621F95">
        <w:rPr>
          <w:lang w:val="bg-BG"/>
        </w:rPr>
        <w:t xml:space="preserve"> </w:t>
      </w:r>
      <w:proofErr w:type="spellStart"/>
      <w:r w:rsidRPr="00621F95">
        <w:rPr>
          <w:lang w:val="bg-BG"/>
        </w:rPr>
        <w:t>in</w:t>
      </w:r>
      <w:proofErr w:type="spellEnd"/>
      <w:r w:rsidRPr="00621F95">
        <w:rPr>
          <w:lang w:val="bg-BG"/>
        </w:rPr>
        <w:t xml:space="preserve"> </w:t>
      </w:r>
      <w:proofErr w:type="spellStart"/>
      <w:r w:rsidRPr="00621F95">
        <w:rPr>
          <w:lang w:val="bg-BG"/>
        </w:rPr>
        <w:t>education</w:t>
      </w:r>
      <w:proofErr w:type="spellEnd"/>
      <w:r w:rsidRPr="00621F95">
        <w:rPr>
          <w:lang w:val="bg-BG"/>
        </w:rPr>
        <w:t>:</w:t>
      </w:r>
    </w:p>
    <w:p w:rsidR="00EE6938" w:rsidRPr="00621F95" w:rsidRDefault="00EE6938" w:rsidP="00EE6938">
      <w:pPr>
        <w:pStyle w:val="romb"/>
        <w:widowControl/>
        <w:tabs>
          <w:tab w:val="clear" w:pos="360"/>
          <w:tab w:val="num" w:pos="567"/>
        </w:tabs>
        <w:ind w:firstLine="207"/>
        <w:jc w:val="both"/>
        <w:rPr>
          <w:lang w:val="bg-BG"/>
        </w:rPr>
      </w:pPr>
      <w:r w:rsidRPr="00621F95">
        <w:rPr>
          <w:lang w:val="bg-BG"/>
        </w:rPr>
        <w:t>•</w:t>
      </w:r>
      <w:r w:rsidRPr="00621F95">
        <w:rPr>
          <w:lang w:val="bg-BG"/>
        </w:rPr>
        <w:tab/>
        <w:t xml:space="preserve">National </w:t>
      </w:r>
      <w:proofErr w:type="spellStart"/>
      <w:r w:rsidRPr="00621F95">
        <w:rPr>
          <w:lang w:val="bg-BG"/>
        </w:rPr>
        <w:t>and</w:t>
      </w:r>
      <w:proofErr w:type="spellEnd"/>
      <w:r w:rsidRPr="00621F95">
        <w:rPr>
          <w:lang w:val="bg-BG"/>
        </w:rPr>
        <w:t xml:space="preserve"> </w:t>
      </w:r>
      <w:proofErr w:type="spellStart"/>
      <w:r w:rsidRPr="00621F95">
        <w:rPr>
          <w:lang w:val="bg-BG"/>
        </w:rPr>
        <w:t>university</w:t>
      </w:r>
      <w:proofErr w:type="spellEnd"/>
      <w:r w:rsidRPr="00621F95">
        <w:rPr>
          <w:lang w:val="bg-BG"/>
        </w:rPr>
        <w:t xml:space="preserve"> </w:t>
      </w:r>
      <w:proofErr w:type="spellStart"/>
      <w:r w:rsidRPr="00621F95">
        <w:rPr>
          <w:lang w:val="bg-BG"/>
        </w:rPr>
        <w:t>policy-makers</w:t>
      </w:r>
      <w:proofErr w:type="spellEnd"/>
      <w:r w:rsidRPr="00621F95">
        <w:rPr>
          <w:lang w:val="bg-BG"/>
        </w:rPr>
        <w:t xml:space="preserve"> </w:t>
      </w:r>
      <w:proofErr w:type="spellStart"/>
      <w:r w:rsidRPr="00621F95">
        <w:rPr>
          <w:lang w:val="bg-BG"/>
        </w:rPr>
        <w:t>in</w:t>
      </w:r>
      <w:proofErr w:type="spellEnd"/>
      <w:r w:rsidRPr="00621F95">
        <w:rPr>
          <w:lang w:val="bg-BG"/>
        </w:rPr>
        <w:t xml:space="preserve"> </w:t>
      </w:r>
      <w:proofErr w:type="spellStart"/>
      <w:r w:rsidRPr="00621F95">
        <w:rPr>
          <w:lang w:val="bg-BG"/>
        </w:rPr>
        <w:t>the</w:t>
      </w:r>
      <w:proofErr w:type="spellEnd"/>
      <w:r w:rsidRPr="00621F95">
        <w:rPr>
          <w:lang w:val="bg-BG"/>
        </w:rPr>
        <w:t xml:space="preserve"> </w:t>
      </w:r>
      <w:proofErr w:type="spellStart"/>
      <w:r w:rsidRPr="00621F95">
        <w:rPr>
          <w:lang w:val="bg-BG"/>
        </w:rPr>
        <w:t>field</w:t>
      </w:r>
      <w:proofErr w:type="spellEnd"/>
      <w:r w:rsidRPr="00621F95">
        <w:rPr>
          <w:lang w:val="bg-BG"/>
        </w:rPr>
        <w:t xml:space="preserve"> </w:t>
      </w:r>
      <w:proofErr w:type="spellStart"/>
      <w:r w:rsidRPr="00621F95">
        <w:rPr>
          <w:lang w:val="bg-BG"/>
        </w:rPr>
        <w:t>of</w:t>
      </w:r>
      <w:proofErr w:type="spellEnd"/>
      <w:r w:rsidRPr="00621F95">
        <w:rPr>
          <w:lang w:val="bg-BG"/>
        </w:rPr>
        <w:t xml:space="preserve"> </w:t>
      </w:r>
      <w:proofErr w:type="spellStart"/>
      <w:r w:rsidRPr="00621F95">
        <w:rPr>
          <w:lang w:val="bg-BG"/>
        </w:rPr>
        <w:t>education</w:t>
      </w:r>
      <w:proofErr w:type="spellEnd"/>
      <w:r w:rsidRPr="00621F95">
        <w:rPr>
          <w:lang w:val="bg-BG"/>
        </w:rPr>
        <w:t>;</w:t>
      </w:r>
    </w:p>
    <w:p w:rsidR="00EE6938" w:rsidRPr="00621F95" w:rsidRDefault="00EE6938" w:rsidP="00EE6938">
      <w:pPr>
        <w:pStyle w:val="romb"/>
        <w:widowControl/>
        <w:tabs>
          <w:tab w:val="clear" w:pos="360"/>
          <w:tab w:val="num" w:pos="567"/>
        </w:tabs>
        <w:ind w:firstLine="207"/>
        <w:jc w:val="both"/>
        <w:rPr>
          <w:lang w:val="bg-BG"/>
        </w:rPr>
      </w:pPr>
      <w:r w:rsidRPr="00621F95">
        <w:rPr>
          <w:lang w:val="bg-BG"/>
        </w:rPr>
        <w:t>•</w:t>
      </w:r>
      <w:r w:rsidRPr="00621F95">
        <w:rPr>
          <w:lang w:val="bg-BG"/>
        </w:rPr>
        <w:tab/>
      </w:r>
      <w:proofErr w:type="spellStart"/>
      <w:r w:rsidRPr="00621F95">
        <w:rPr>
          <w:lang w:val="bg-BG"/>
        </w:rPr>
        <w:t>University</w:t>
      </w:r>
      <w:proofErr w:type="spellEnd"/>
      <w:r w:rsidRPr="00621F95">
        <w:rPr>
          <w:lang w:val="bg-BG"/>
        </w:rPr>
        <w:t xml:space="preserve"> </w:t>
      </w:r>
      <w:proofErr w:type="spellStart"/>
      <w:r w:rsidRPr="00621F95">
        <w:rPr>
          <w:lang w:val="bg-BG"/>
        </w:rPr>
        <w:t>academics</w:t>
      </w:r>
      <w:proofErr w:type="spellEnd"/>
      <w:r w:rsidRPr="00621F95">
        <w:rPr>
          <w:lang w:val="bg-BG"/>
        </w:rPr>
        <w:t xml:space="preserve"> </w:t>
      </w:r>
      <w:proofErr w:type="spellStart"/>
      <w:r w:rsidRPr="00621F95">
        <w:rPr>
          <w:lang w:val="bg-BG"/>
        </w:rPr>
        <w:t>who</w:t>
      </w:r>
      <w:proofErr w:type="spellEnd"/>
      <w:r w:rsidRPr="00621F95">
        <w:rPr>
          <w:lang w:val="bg-BG"/>
        </w:rPr>
        <w:t xml:space="preserve"> </w:t>
      </w:r>
      <w:proofErr w:type="spellStart"/>
      <w:r w:rsidRPr="00621F95">
        <w:rPr>
          <w:lang w:val="bg-BG"/>
        </w:rPr>
        <w:t>are</w:t>
      </w:r>
      <w:proofErr w:type="spellEnd"/>
      <w:r w:rsidRPr="00621F95">
        <w:rPr>
          <w:lang w:val="bg-BG"/>
        </w:rPr>
        <w:t xml:space="preserve"> </w:t>
      </w:r>
      <w:proofErr w:type="spellStart"/>
      <w:r w:rsidRPr="00621F95">
        <w:rPr>
          <w:lang w:val="bg-BG"/>
        </w:rPr>
        <w:t>trainers</w:t>
      </w:r>
      <w:proofErr w:type="spellEnd"/>
      <w:r w:rsidRPr="00621F95">
        <w:rPr>
          <w:lang w:val="bg-BG"/>
        </w:rPr>
        <w:t xml:space="preserve"> / </w:t>
      </w:r>
      <w:proofErr w:type="spellStart"/>
      <w:r w:rsidRPr="00621F95">
        <w:rPr>
          <w:lang w:val="bg-BG"/>
        </w:rPr>
        <w:t>lecturers</w:t>
      </w:r>
      <w:proofErr w:type="spellEnd"/>
      <w:r w:rsidRPr="00621F95">
        <w:rPr>
          <w:lang w:val="bg-BG"/>
        </w:rPr>
        <w:t xml:space="preserve"> / </w:t>
      </w:r>
      <w:proofErr w:type="spellStart"/>
      <w:r w:rsidRPr="00621F95">
        <w:rPr>
          <w:lang w:val="bg-BG"/>
        </w:rPr>
        <w:t>learners</w:t>
      </w:r>
      <w:proofErr w:type="spellEnd"/>
      <w:r w:rsidRPr="00621F95">
        <w:rPr>
          <w:lang w:val="bg-BG"/>
        </w:rPr>
        <w:t>;</w:t>
      </w:r>
    </w:p>
    <w:p w:rsidR="00EE6938" w:rsidRPr="00621F95" w:rsidRDefault="00EE6938" w:rsidP="00EE6938">
      <w:pPr>
        <w:pStyle w:val="romb"/>
        <w:widowControl/>
        <w:tabs>
          <w:tab w:val="clear" w:pos="360"/>
          <w:tab w:val="num" w:pos="567"/>
        </w:tabs>
        <w:ind w:firstLine="207"/>
        <w:jc w:val="both"/>
        <w:rPr>
          <w:lang w:val="bg-BG"/>
        </w:rPr>
      </w:pPr>
      <w:r w:rsidRPr="00621F95">
        <w:rPr>
          <w:lang w:val="bg-BG"/>
        </w:rPr>
        <w:t>•</w:t>
      </w:r>
      <w:r w:rsidRPr="00621F95">
        <w:rPr>
          <w:lang w:val="bg-BG"/>
        </w:rPr>
        <w:tab/>
      </w:r>
      <w:proofErr w:type="spellStart"/>
      <w:r w:rsidRPr="00621F95">
        <w:rPr>
          <w:lang w:val="bg-BG"/>
        </w:rPr>
        <w:t>Scientific</w:t>
      </w:r>
      <w:proofErr w:type="spellEnd"/>
      <w:r w:rsidRPr="00621F95">
        <w:rPr>
          <w:lang w:val="bg-BG"/>
        </w:rPr>
        <w:t xml:space="preserve">, </w:t>
      </w:r>
      <w:proofErr w:type="spellStart"/>
      <w:r w:rsidRPr="00621F95">
        <w:rPr>
          <w:lang w:val="bg-BG"/>
        </w:rPr>
        <w:t>economic</w:t>
      </w:r>
      <w:proofErr w:type="spellEnd"/>
      <w:r w:rsidRPr="00621F95">
        <w:rPr>
          <w:lang w:val="bg-BG"/>
        </w:rPr>
        <w:t xml:space="preserve"> </w:t>
      </w:r>
      <w:proofErr w:type="spellStart"/>
      <w:r w:rsidRPr="00621F95">
        <w:rPr>
          <w:lang w:val="bg-BG"/>
        </w:rPr>
        <w:t>and</w:t>
      </w:r>
      <w:proofErr w:type="spellEnd"/>
      <w:r w:rsidRPr="00621F95">
        <w:rPr>
          <w:lang w:val="bg-BG"/>
        </w:rPr>
        <w:t xml:space="preserve"> </w:t>
      </w:r>
      <w:proofErr w:type="spellStart"/>
      <w:r w:rsidRPr="00621F95">
        <w:rPr>
          <w:lang w:val="bg-BG"/>
        </w:rPr>
        <w:t>social</w:t>
      </w:r>
      <w:proofErr w:type="spellEnd"/>
      <w:r w:rsidRPr="00621F95">
        <w:rPr>
          <w:lang w:val="bg-BG"/>
        </w:rPr>
        <w:t xml:space="preserve"> </w:t>
      </w:r>
      <w:proofErr w:type="spellStart"/>
      <w:r w:rsidRPr="00621F95">
        <w:rPr>
          <w:lang w:val="bg-BG"/>
        </w:rPr>
        <w:t>partners</w:t>
      </w:r>
      <w:proofErr w:type="spellEnd"/>
      <w:r w:rsidRPr="00621F95">
        <w:rPr>
          <w:lang w:val="bg-BG"/>
        </w:rPr>
        <w:t>.</w:t>
      </w:r>
    </w:p>
    <w:p w:rsidR="00EE6938" w:rsidRPr="00621F95" w:rsidRDefault="00EE6938" w:rsidP="00C6539B">
      <w:pPr>
        <w:pStyle w:val="romb"/>
        <w:widowControl/>
        <w:numPr>
          <w:ilvl w:val="0"/>
          <w:numId w:val="7"/>
        </w:numPr>
        <w:tabs>
          <w:tab w:val="clear" w:pos="360"/>
          <w:tab w:val="num" w:pos="567"/>
        </w:tabs>
        <w:ind w:hanging="76"/>
        <w:jc w:val="both"/>
        <w:rPr>
          <w:lang w:val="bg-BG"/>
        </w:rPr>
      </w:pPr>
      <w:r w:rsidRPr="00621F95">
        <w:t>The</w:t>
      </w:r>
      <w:r w:rsidRPr="00621F95">
        <w:rPr>
          <w:lang w:val="bg-BG"/>
        </w:rPr>
        <w:t xml:space="preserve"> </w:t>
      </w:r>
      <w:proofErr w:type="spellStart"/>
      <w:r w:rsidRPr="00621F95">
        <w:rPr>
          <w:lang w:val="bg-BG"/>
        </w:rPr>
        <w:t>project</w:t>
      </w:r>
      <w:proofErr w:type="spellEnd"/>
      <w:r w:rsidRPr="00621F95">
        <w:rPr>
          <w:lang w:val="bg-BG"/>
        </w:rPr>
        <w:t xml:space="preserve"> </w:t>
      </w:r>
      <w:proofErr w:type="spellStart"/>
      <w:r w:rsidRPr="00621F95">
        <w:rPr>
          <w:lang w:val="bg-BG"/>
        </w:rPr>
        <w:t>will</w:t>
      </w:r>
      <w:proofErr w:type="spellEnd"/>
      <w:r w:rsidRPr="00621F95">
        <w:rPr>
          <w:lang w:val="bg-BG"/>
        </w:rPr>
        <w:t xml:space="preserve"> </w:t>
      </w:r>
      <w:proofErr w:type="spellStart"/>
      <w:r w:rsidRPr="00621F95">
        <w:rPr>
          <w:lang w:val="bg-BG"/>
        </w:rPr>
        <w:t>help</w:t>
      </w:r>
      <w:proofErr w:type="spellEnd"/>
      <w:r w:rsidRPr="00621F95">
        <w:rPr>
          <w:lang w:val="bg-BG"/>
        </w:rPr>
        <w:t xml:space="preserve"> </w:t>
      </w:r>
      <w:proofErr w:type="spellStart"/>
      <w:r w:rsidRPr="00621F95">
        <w:rPr>
          <w:lang w:val="bg-BG"/>
        </w:rPr>
        <w:t>to</w:t>
      </w:r>
      <w:proofErr w:type="spellEnd"/>
      <w:r w:rsidRPr="00621F95">
        <w:rPr>
          <w:lang w:val="bg-BG"/>
        </w:rPr>
        <w:t xml:space="preserve"> </w:t>
      </w:r>
      <w:proofErr w:type="spellStart"/>
      <w:r w:rsidRPr="00621F95">
        <w:rPr>
          <w:lang w:val="bg-BG"/>
        </w:rPr>
        <w:t>turn</w:t>
      </w:r>
      <w:proofErr w:type="spellEnd"/>
      <w:r w:rsidRPr="00621F95">
        <w:rPr>
          <w:lang w:val="bg-BG"/>
        </w:rPr>
        <w:t xml:space="preserve"> </w:t>
      </w:r>
      <w:proofErr w:type="spellStart"/>
      <w:r w:rsidRPr="00621F95">
        <w:rPr>
          <w:lang w:val="bg-BG"/>
        </w:rPr>
        <w:t>partner</w:t>
      </w:r>
      <w:proofErr w:type="spellEnd"/>
      <w:r w:rsidRPr="00621F95">
        <w:rPr>
          <w:lang w:val="bg-BG"/>
        </w:rPr>
        <w:t xml:space="preserve"> </w:t>
      </w:r>
      <w:proofErr w:type="spellStart"/>
      <w:r w:rsidRPr="00621F95">
        <w:rPr>
          <w:lang w:val="bg-BG"/>
        </w:rPr>
        <w:t>universities</w:t>
      </w:r>
      <w:proofErr w:type="spellEnd"/>
      <w:r w:rsidRPr="00621F95">
        <w:rPr>
          <w:lang w:val="bg-BG"/>
        </w:rPr>
        <w:t xml:space="preserve"> </w:t>
      </w:r>
      <w:proofErr w:type="spellStart"/>
      <w:r w:rsidRPr="00621F95">
        <w:rPr>
          <w:lang w:val="bg-BG"/>
        </w:rPr>
        <w:t>into</w:t>
      </w:r>
      <w:proofErr w:type="spellEnd"/>
      <w:r w:rsidRPr="00621F95">
        <w:rPr>
          <w:lang w:val="bg-BG"/>
        </w:rPr>
        <w:t xml:space="preserve"> </w:t>
      </w:r>
      <w:proofErr w:type="spellStart"/>
      <w:r w:rsidRPr="00621F95">
        <w:rPr>
          <w:lang w:val="bg-BG"/>
        </w:rPr>
        <w:t>innovative</w:t>
      </w:r>
      <w:proofErr w:type="spellEnd"/>
      <w:r w:rsidRPr="00621F95">
        <w:rPr>
          <w:lang w:val="bg-BG"/>
        </w:rPr>
        <w:t xml:space="preserve"> </w:t>
      </w:r>
      <w:proofErr w:type="spellStart"/>
      <w:r w:rsidRPr="00621F95">
        <w:rPr>
          <w:lang w:val="bg-BG"/>
        </w:rPr>
        <w:t>universities</w:t>
      </w:r>
      <w:proofErr w:type="spellEnd"/>
      <w:r w:rsidRPr="00621F95">
        <w:rPr>
          <w:lang w:val="bg-BG"/>
        </w:rPr>
        <w:t xml:space="preserve"> </w:t>
      </w:r>
      <w:proofErr w:type="spellStart"/>
      <w:r w:rsidRPr="00621F95">
        <w:rPr>
          <w:lang w:val="bg-BG"/>
        </w:rPr>
        <w:t>and</w:t>
      </w:r>
      <w:proofErr w:type="spellEnd"/>
      <w:r w:rsidRPr="00621F95">
        <w:rPr>
          <w:lang w:val="bg-BG"/>
        </w:rPr>
        <w:t xml:space="preserve"> </w:t>
      </w:r>
      <w:proofErr w:type="spellStart"/>
      <w:r w:rsidRPr="00621F95">
        <w:rPr>
          <w:lang w:val="bg-BG"/>
        </w:rPr>
        <w:t>to</w:t>
      </w:r>
      <w:proofErr w:type="spellEnd"/>
      <w:r w:rsidRPr="00621F95">
        <w:rPr>
          <w:lang w:val="bg-BG"/>
        </w:rPr>
        <w:t xml:space="preserve"> </w:t>
      </w:r>
      <w:proofErr w:type="spellStart"/>
      <w:r w:rsidRPr="00621F95">
        <w:rPr>
          <w:lang w:val="bg-BG"/>
        </w:rPr>
        <w:t>improve</w:t>
      </w:r>
      <w:proofErr w:type="spellEnd"/>
      <w:r w:rsidRPr="00621F95">
        <w:rPr>
          <w:lang w:val="bg-BG"/>
        </w:rPr>
        <w:t xml:space="preserve"> </w:t>
      </w:r>
      <w:proofErr w:type="spellStart"/>
      <w:r w:rsidRPr="00621F95">
        <w:rPr>
          <w:lang w:val="bg-BG"/>
        </w:rPr>
        <w:t>the</w:t>
      </w:r>
      <w:proofErr w:type="spellEnd"/>
      <w:r w:rsidRPr="00621F95">
        <w:rPr>
          <w:lang w:val="bg-BG"/>
        </w:rPr>
        <w:t xml:space="preserve"> </w:t>
      </w:r>
      <w:proofErr w:type="spellStart"/>
      <w:r w:rsidRPr="00621F95">
        <w:rPr>
          <w:lang w:val="bg-BG"/>
        </w:rPr>
        <w:t>quality</w:t>
      </w:r>
      <w:proofErr w:type="spellEnd"/>
      <w:r w:rsidRPr="00621F95">
        <w:rPr>
          <w:lang w:val="bg-BG"/>
        </w:rPr>
        <w:t xml:space="preserve"> </w:t>
      </w:r>
      <w:proofErr w:type="spellStart"/>
      <w:r w:rsidRPr="00621F95">
        <w:rPr>
          <w:lang w:val="bg-BG"/>
        </w:rPr>
        <w:t>of</w:t>
      </w:r>
      <w:proofErr w:type="spellEnd"/>
      <w:r w:rsidRPr="00621F95">
        <w:rPr>
          <w:lang w:val="bg-BG"/>
        </w:rPr>
        <w:t xml:space="preserve"> </w:t>
      </w:r>
      <w:proofErr w:type="spellStart"/>
      <w:r w:rsidRPr="00621F95">
        <w:rPr>
          <w:lang w:val="bg-BG"/>
        </w:rPr>
        <w:t>the</w:t>
      </w:r>
      <w:proofErr w:type="spellEnd"/>
      <w:r w:rsidRPr="00621F95">
        <w:rPr>
          <w:lang w:val="bg-BG"/>
        </w:rPr>
        <w:t xml:space="preserve"> </w:t>
      </w:r>
      <w:proofErr w:type="spellStart"/>
      <w:r w:rsidRPr="00621F95">
        <w:rPr>
          <w:lang w:val="bg-BG"/>
        </w:rPr>
        <w:t>trained</w:t>
      </w:r>
      <w:proofErr w:type="spellEnd"/>
      <w:r w:rsidRPr="00621F95">
        <w:rPr>
          <w:lang w:val="bg-BG"/>
        </w:rPr>
        <w:t xml:space="preserve"> </w:t>
      </w:r>
      <w:proofErr w:type="spellStart"/>
      <w:r w:rsidRPr="00621F95">
        <w:rPr>
          <w:lang w:val="bg-BG"/>
        </w:rPr>
        <w:t>specialists</w:t>
      </w:r>
      <w:proofErr w:type="spellEnd"/>
      <w:r w:rsidRPr="00621F95">
        <w:rPr>
          <w:strike/>
          <w:lang w:val="bg-BG"/>
        </w:rPr>
        <w:t>,</w:t>
      </w:r>
      <w:r w:rsidRPr="00621F95">
        <w:rPr>
          <w:lang w:val="bg-BG"/>
        </w:rPr>
        <w:t xml:space="preserve"> </w:t>
      </w:r>
      <w:proofErr w:type="spellStart"/>
      <w:r w:rsidRPr="00621F95">
        <w:rPr>
          <w:lang w:val="bg-BG"/>
        </w:rPr>
        <w:t>who</w:t>
      </w:r>
      <w:proofErr w:type="spellEnd"/>
      <w:r w:rsidRPr="00621F95">
        <w:rPr>
          <w:lang w:val="bg-BG"/>
        </w:rPr>
        <w:t xml:space="preserve"> </w:t>
      </w:r>
      <w:proofErr w:type="spellStart"/>
      <w:r w:rsidRPr="00621F95">
        <w:rPr>
          <w:lang w:val="bg-BG"/>
        </w:rPr>
        <w:t>are</w:t>
      </w:r>
      <w:proofErr w:type="spellEnd"/>
      <w:r w:rsidRPr="00621F95">
        <w:rPr>
          <w:lang w:val="bg-BG"/>
        </w:rPr>
        <w:t xml:space="preserve"> </w:t>
      </w:r>
      <w:proofErr w:type="spellStart"/>
      <w:r w:rsidRPr="00621F95">
        <w:rPr>
          <w:lang w:val="bg-BG"/>
        </w:rPr>
        <w:t>necessary</w:t>
      </w:r>
      <w:proofErr w:type="spellEnd"/>
      <w:r w:rsidRPr="00621F95">
        <w:rPr>
          <w:lang w:val="bg-BG"/>
        </w:rPr>
        <w:t xml:space="preserve"> </w:t>
      </w:r>
      <w:proofErr w:type="spellStart"/>
      <w:r w:rsidRPr="00621F95">
        <w:rPr>
          <w:lang w:val="bg-BG"/>
        </w:rPr>
        <w:t>to</w:t>
      </w:r>
      <w:proofErr w:type="spellEnd"/>
      <w:r w:rsidRPr="00621F95">
        <w:rPr>
          <w:lang w:val="bg-BG"/>
        </w:rPr>
        <w:t xml:space="preserve"> </w:t>
      </w:r>
      <w:proofErr w:type="spellStart"/>
      <w:r w:rsidRPr="00621F95">
        <w:rPr>
          <w:lang w:val="bg-BG"/>
        </w:rPr>
        <w:t>perform</w:t>
      </w:r>
      <w:proofErr w:type="spellEnd"/>
      <w:r w:rsidRPr="00621F95">
        <w:rPr>
          <w:lang w:val="bg-BG"/>
        </w:rPr>
        <w:t xml:space="preserve"> </w:t>
      </w:r>
      <w:proofErr w:type="spellStart"/>
      <w:r w:rsidRPr="00621F95">
        <w:rPr>
          <w:lang w:val="bg-BG"/>
        </w:rPr>
        <w:t>the</w:t>
      </w:r>
      <w:proofErr w:type="spellEnd"/>
      <w:r w:rsidRPr="00621F95">
        <w:rPr>
          <w:lang w:val="bg-BG"/>
        </w:rPr>
        <w:t xml:space="preserve"> </w:t>
      </w:r>
      <w:proofErr w:type="spellStart"/>
      <w:r w:rsidRPr="00621F95">
        <w:rPr>
          <w:lang w:val="bg-BG"/>
        </w:rPr>
        <w:t>Digital</w:t>
      </w:r>
      <w:proofErr w:type="spellEnd"/>
      <w:r w:rsidRPr="00621F95">
        <w:rPr>
          <w:lang w:val="bg-BG"/>
        </w:rPr>
        <w:t xml:space="preserve"> </w:t>
      </w:r>
      <w:proofErr w:type="spellStart"/>
      <w:r w:rsidRPr="00621F95">
        <w:rPr>
          <w:lang w:val="bg-BG"/>
        </w:rPr>
        <w:t>Transformation</w:t>
      </w:r>
      <w:proofErr w:type="spellEnd"/>
      <w:r w:rsidRPr="00621F95">
        <w:rPr>
          <w:lang w:val="bg-BG"/>
        </w:rPr>
        <w:t xml:space="preserve"> </w:t>
      </w:r>
      <w:proofErr w:type="spellStart"/>
      <w:r w:rsidRPr="00621F95">
        <w:rPr>
          <w:lang w:val="bg-BG"/>
        </w:rPr>
        <w:t>of</w:t>
      </w:r>
      <w:proofErr w:type="spellEnd"/>
      <w:r w:rsidRPr="00621F95">
        <w:rPr>
          <w:lang w:val="bg-BG"/>
        </w:rPr>
        <w:t xml:space="preserve"> Industries (</w:t>
      </w:r>
      <w:proofErr w:type="spellStart"/>
      <w:r w:rsidRPr="00621F95">
        <w:rPr>
          <w:lang w:val="bg-BG"/>
        </w:rPr>
        <w:t>Industry</w:t>
      </w:r>
      <w:proofErr w:type="spellEnd"/>
      <w:r w:rsidRPr="00621F95">
        <w:rPr>
          <w:lang w:val="bg-BG"/>
        </w:rPr>
        <w:t xml:space="preserve"> 4.0).</w:t>
      </w:r>
    </w:p>
    <w:p w:rsidR="00EE6938" w:rsidRPr="00F17DF4" w:rsidRDefault="00EE6938" w:rsidP="00EE6938">
      <w:pPr>
        <w:pStyle w:val="romb"/>
        <w:widowControl/>
        <w:numPr>
          <w:ilvl w:val="0"/>
          <w:numId w:val="0"/>
        </w:numPr>
        <w:ind w:left="360" w:hanging="360"/>
      </w:pPr>
    </w:p>
    <w:p w:rsidR="00EE6938" w:rsidRPr="00F17DF4" w:rsidRDefault="00EE6938" w:rsidP="00EE6938">
      <w:pPr>
        <w:pStyle w:val="romb"/>
        <w:widowControl/>
        <w:numPr>
          <w:ilvl w:val="0"/>
          <w:numId w:val="0"/>
        </w:numPr>
        <w:ind w:left="360" w:hanging="360"/>
      </w:pPr>
    </w:p>
    <w:p w:rsidR="00844E89" w:rsidRPr="00F17DF4" w:rsidRDefault="007210F7" w:rsidP="003620F7">
      <w:pPr>
        <w:pBdr>
          <w:top w:val="double" w:sz="6" w:space="2" w:color="auto" w:shadow="1"/>
          <w:left w:val="double" w:sz="6" w:space="1" w:color="auto" w:shadow="1"/>
          <w:bottom w:val="double" w:sz="6" w:space="1" w:color="auto" w:shadow="1"/>
          <w:right w:val="double" w:sz="6" w:space="0" w:color="auto" w:shadow="1"/>
        </w:pBdr>
        <w:shd w:val="clear" w:color="auto" w:fill="FFFF99"/>
        <w:spacing w:after="0"/>
        <w:ind w:right="-17" w:firstLine="0"/>
        <w:rPr>
          <w:rFonts w:ascii="Times New Roman" w:hAnsi="Times New Roman"/>
          <w:b/>
          <w:sz w:val="22"/>
          <w:lang w:val="en-US"/>
        </w:rPr>
      </w:pPr>
      <w:r>
        <w:rPr>
          <w:rFonts w:ascii="Times New Roman" w:hAnsi="Times New Roman"/>
          <w:b/>
          <w:bCs/>
          <w:noProof/>
          <w:szCs w:val="22"/>
          <w:lang w:val="en-US" w:eastAsia="en-US"/>
        </w:rPr>
        <w:lastRenderedPageBreak/>
        <w:object w:dxaOrig="1440" w:dyaOrig="1440">
          <v:shape id="_x0000_s1028" type="#_x0000_t75" style="position:absolute;margin-left:-19.6pt;margin-top:-18.25pt;width:841.95pt;height:592.05pt;z-index:-251657216">
            <v:imagedata r:id="rId13" o:title=""/>
          </v:shape>
          <o:OLEObject Type="Embed" ProgID="PowerPoint.Slide.12" ShapeID="_x0000_s1028" DrawAspect="Content" ObjectID="_1609514271" r:id="rId15"/>
        </w:object>
      </w:r>
      <w:r w:rsidR="000F2DA7" w:rsidRPr="00F17DF4">
        <w:rPr>
          <w:rFonts w:ascii="Times New Roman" w:hAnsi="Times New Roman"/>
        </w:rPr>
        <w:t xml:space="preserve"> </w:t>
      </w:r>
      <w:proofErr w:type="spellStart"/>
      <w:r w:rsidR="000F2DA7" w:rsidRPr="007E7317">
        <w:rPr>
          <w:rFonts w:ascii="Times New Roman" w:hAnsi="Times New Roman"/>
          <w:b/>
          <w:i/>
          <w:color w:val="1B06BA"/>
          <w:lang w:val="en-US"/>
        </w:rPr>
        <w:t>HiEdTec</w:t>
      </w:r>
      <w:proofErr w:type="spellEnd"/>
      <w:r w:rsidR="000F2DA7" w:rsidRPr="007E7317">
        <w:rPr>
          <w:rFonts w:ascii="Times New Roman" w:hAnsi="Times New Roman"/>
          <w:b/>
          <w:i/>
          <w:color w:val="1B06BA"/>
          <w:lang w:val="en-US"/>
        </w:rPr>
        <w:t xml:space="preserve">  </w:t>
      </w:r>
      <w:r w:rsidR="000F2DA7" w:rsidRPr="00F17DF4">
        <w:rPr>
          <w:rFonts w:ascii="Times New Roman" w:hAnsi="Times New Roman"/>
          <w:b/>
          <w:noProof/>
          <w:lang w:val="en-US" w:eastAsia="en-US"/>
        </w:rPr>
        <w:t xml:space="preserve">                                                            </w:t>
      </w:r>
      <w:r w:rsidR="00844E89" w:rsidRPr="00F17DF4">
        <w:rPr>
          <w:rFonts w:ascii="Times New Roman" w:hAnsi="Times New Roman"/>
          <w:b/>
          <w:color w:val="000000"/>
          <w:szCs w:val="24"/>
          <w:shd w:val="clear" w:color="auto" w:fill="FFFF99"/>
        </w:rPr>
        <w:t>4</w:t>
      </w:r>
    </w:p>
    <w:p w:rsidR="002C079E" w:rsidRPr="00F17DF4" w:rsidRDefault="00EE6938" w:rsidP="007E6975">
      <w:pPr>
        <w:pStyle w:val="romb"/>
        <w:widowControl/>
        <w:numPr>
          <w:ilvl w:val="0"/>
          <w:numId w:val="3"/>
        </w:numPr>
        <w:tabs>
          <w:tab w:val="clear" w:pos="142"/>
        </w:tabs>
        <w:spacing w:after="120"/>
        <w:jc w:val="both"/>
        <w:rPr>
          <w:lang w:val="bg-BG"/>
        </w:rPr>
      </w:pPr>
      <w:r w:rsidRPr="00F17DF4">
        <w:rPr>
          <w:bCs/>
        </w:rPr>
        <w:t>PARTNERS:</w:t>
      </w:r>
    </w:p>
    <w:p w:rsidR="00EE6938" w:rsidRPr="00F17DF4" w:rsidRDefault="00EE6938" w:rsidP="007E6975">
      <w:pPr>
        <w:pStyle w:val="tochka-txt"/>
        <w:numPr>
          <w:ilvl w:val="0"/>
          <w:numId w:val="0"/>
        </w:numPr>
        <w:tabs>
          <w:tab w:val="clear" w:pos="3119"/>
          <w:tab w:val="left" w:pos="3232"/>
        </w:tabs>
        <w:ind w:left="406" w:right="11"/>
        <w:jc w:val="both"/>
        <w:rPr>
          <w:b/>
          <w:sz w:val="24"/>
          <w:szCs w:val="24"/>
        </w:rPr>
      </w:pPr>
      <w:r w:rsidRPr="00F17DF4">
        <w:rPr>
          <w:b/>
          <w:sz w:val="24"/>
          <w:szCs w:val="24"/>
        </w:rPr>
        <w:t>19 universities from:</w:t>
      </w:r>
    </w:p>
    <w:p w:rsidR="00EE6938" w:rsidRPr="00F17DF4" w:rsidRDefault="00EE6938" w:rsidP="00C6539B">
      <w:pPr>
        <w:pStyle w:val="tochka-txt"/>
        <w:numPr>
          <w:ilvl w:val="0"/>
          <w:numId w:val="6"/>
        </w:numPr>
        <w:tabs>
          <w:tab w:val="clear" w:pos="3119"/>
          <w:tab w:val="left" w:pos="3232"/>
        </w:tabs>
        <w:ind w:left="567" w:right="11" w:hanging="161"/>
        <w:jc w:val="both"/>
        <w:rPr>
          <w:b/>
          <w:sz w:val="24"/>
          <w:szCs w:val="24"/>
        </w:rPr>
      </w:pPr>
      <w:r w:rsidRPr="00F17DF4">
        <w:rPr>
          <w:b/>
          <w:sz w:val="24"/>
          <w:szCs w:val="24"/>
        </w:rPr>
        <w:t>BULGARIA</w:t>
      </w:r>
    </w:p>
    <w:p w:rsidR="00EE6938" w:rsidRPr="00F17DF4" w:rsidRDefault="00EE6938" w:rsidP="00C6539B">
      <w:pPr>
        <w:pStyle w:val="tochka-txt"/>
        <w:numPr>
          <w:ilvl w:val="0"/>
          <w:numId w:val="6"/>
        </w:numPr>
        <w:tabs>
          <w:tab w:val="clear" w:pos="3119"/>
          <w:tab w:val="left" w:pos="3232"/>
        </w:tabs>
        <w:ind w:left="567" w:right="11" w:hanging="161"/>
        <w:jc w:val="both"/>
        <w:rPr>
          <w:b/>
          <w:sz w:val="24"/>
          <w:szCs w:val="24"/>
        </w:rPr>
      </w:pPr>
      <w:r w:rsidRPr="00F17DF4">
        <w:rPr>
          <w:b/>
          <w:sz w:val="24"/>
          <w:szCs w:val="24"/>
        </w:rPr>
        <w:t>ITALY</w:t>
      </w:r>
    </w:p>
    <w:p w:rsidR="00EE6938" w:rsidRPr="00F17DF4" w:rsidRDefault="00D25290" w:rsidP="00C6539B">
      <w:pPr>
        <w:pStyle w:val="tochka-txt"/>
        <w:numPr>
          <w:ilvl w:val="0"/>
          <w:numId w:val="6"/>
        </w:numPr>
        <w:tabs>
          <w:tab w:val="clear" w:pos="3119"/>
          <w:tab w:val="left" w:pos="3232"/>
        </w:tabs>
        <w:ind w:left="567" w:right="11" w:hanging="161"/>
        <w:jc w:val="both"/>
        <w:rPr>
          <w:b/>
          <w:sz w:val="24"/>
          <w:szCs w:val="24"/>
        </w:rPr>
      </w:pPr>
      <w:r w:rsidRPr="00F17DF4">
        <w:rPr>
          <w:b/>
          <w:sz w:val="24"/>
          <w:szCs w:val="24"/>
        </w:rPr>
        <w:t>LUXEMBOURG</w:t>
      </w:r>
    </w:p>
    <w:p w:rsidR="00EE6938" w:rsidRPr="00F17DF4" w:rsidRDefault="00EE6938" w:rsidP="00C6539B">
      <w:pPr>
        <w:pStyle w:val="tochka-txt"/>
        <w:numPr>
          <w:ilvl w:val="0"/>
          <w:numId w:val="6"/>
        </w:numPr>
        <w:tabs>
          <w:tab w:val="clear" w:pos="3119"/>
          <w:tab w:val="left" w:pos="3232"/>
        </w:tabs>
        <w:ind w:left="567" w:right="11" w:hanging="161"/>
        <w:jc w:val="both"/>
        <w:rPr>
          <w:b/>
          <w:sz w:val="24"/>
          <w:szCs w:val="24"/>
        </w:rPr>
      </w:pPr>
      <w:r w:rsidRPr="00F17DF4">
        <w:rPr>
          <w:b/>
          <w:sz w:val="24"/>
          <w:szCs w:val="24"/>
        </w:rPr>
        <w:t>PORTUGAL</w:t>
      </w:r>
    </w:p>
    <w:p w:rsidR="00EE6938" w:rsidRPr="00F17DF4" w:rsidRDefault="00EE6938" w:rsidP="00C6539B">
      <w:pPr>
        <w:pStyle w:val="tochka-txt"/>
        <w:numPr>
          <w:ilvl w:val="0"/>
          <w:numId w:val="6"/>
        </w:numPr>
        <w:tabs>
          <w:tab w:val="clear" w:pos="3119"/>
          <w:tab w:val="left" w:pos="3232"/>
        </w:tabs>
        <w:ind w:left="567" w:right="11" w:hanging="161"/>
        <w:jc w:val="both"/>
        <w:rPr>
          <w:b/>
          <w:sz w:val="24"/>
          <w:szCs w:val="24"/>
        </w:rPr>
      </w:pPr>
      <w:r w:rsidRPr="00F17DF4">
        <w:rPr>
          <w:b/>
          <w:sz w:val="24"/>
          <w:szCs w:val="24"/>
        </w:rPr>
        <w:t>KAZAKHSTAN</w:t>
      </w:r>
    </w:p>
    <w:p w:rsidR="00EE6938" w:rsidRPr="00F17DF4" w:rsidRDefault="00EE6938" w:rsidP="00C6539B">
      <w:pPr>
        <w:pStyle w:val="tochka-txt"/>
        <w:numPr>
          <w:ilvl w:val="0"/>
          <w:numId w:val="6"/>
        </w:numPr>
        <w:tabs>
          <w:tab w:val="clear" w:pos="3119"/>
          <w:tab w:val="left" w:pos="3232"/>
        </w:tabs>
        <w:ind w:left="567" w:right="11" w:hanging="161"/>
        <w:jc w:val="both"/>
        <w:rPr>
          <w:b/>
          <w:sz w:val="24"/>
          <w:szCs w:val="24"/>
        </w:rPr>
      </w:pPr>
      <w:r w:rsidRPr="00F17DF4">
        <w:rPr>
          <w:b/>
          <w:sz w:val="24"/>
          <w:szCs w:val="24"/>
        </w:rPr>
        <w:t>KYRGYZSTAN</w:t>
      </w:r>
    </w:p>
    <w:p w:rsidR="00EE6938" w:rsidRPr="00F17DF4" w:rsidRDefault="00EE6938" w:rsidP="00C6539B">
      <w:pPr>
        <w:pStyle w:val="tochka-txt"/>
        <w:numPr>
          <w:ilvl w:val="0"/>
          <w:numId w:val="6"/>
        </w:numPr>
        <w:tabs>
          <w:tab w:val="clear" w:pos="3119"/>
          <w:tab w:val="left" w:pos="3232"/>
        </w:tabs>
        <w:ind w:left="567" w:right="11" w:hanging="161"/>
        <w:jc w:val="both"/>
        <w:rPr>
          <w:b/>
          <w:sz w:val="24"/>
          <w:szCs w:val="24"/>
        </w:rPr>
      </w:pPr>
      <w:r w:rsidRPr="00F17DF4">
        <w:rPr>
          <w:b/>
          <w:sz w:val="24"/>
          <w:szCs w:val="24"/>
        </w:rPr>
        <w:t>TAJIKISTAN</w:t>
      </w:r>
    </w:p>
    <w:p w:rsidR="00EE6938" w:rsidRPr="00F17DF4" w:rsidRDefault="00EE6938" w:rsidP="00C6539B">
      <w:pPr>
        <w:pStyle w:val="tochka-txt"/>
        <w:numPr>
          <w:ilvl w:val="0"/>
          <w:numId w:val="6"/>
        </w:numPr>
        <w:tabs>
          <w:tab w:val="clear" w:pos="3119"/>
          <w:tab w:val="left" w:pos="3232"/>
        </w:tabs>
        <w:ind w:left="567" w:right="11" w:hanging="161"/>
        <w:jc w:val="both"/>
        <w:rPr>
          <w:b/>
          <w:sz w:val="24"/>
          <w:szCs w:val="24"/>
        </w:rPr>
      </w:pPr>
      <w:r w:rsidRPr="00F17DF4">
        <w:rPr>
          <w:b/>
          <w:sz w:val="24"/>
          <w:szCs w:val="24"/>
        </w:rPr>
        <w:t>TURKMENISTAN</w:t>
      </w:r>
    </w:p>
    <w:p w:rsidR="00EE6938" w:rsidRPr="00F17DF4" w:rsidRDefault="00EE6938" w:rsidP="00C6539B">
      <w:pPr>
        <w:pStyle w:val="tochka-txt"/>
        <w:numPr>
          <w:ilvl w:val="0"/>
          <w:numId w:val="6"/>
        </w:numPr>
        <w:tabs>
          <w:tab w:val="clear" w:pos="3119"/>
          <w:tab w:val="left" w:pos="3232"/>
        </w:tabs>
        <w:ind w:left="567" w:right="11" w:hanging="161"/>
        <w:jc w:val="both"/>
        <w:rPr>
          <w:b/>
          <w:sz w:val="24"/>
          <w:szCs w:val="24"/>
        </w:rPr>
      </w:pPr>
      <w:r w:rsidRPr="00F17DF4">
        <w:rPr>
          <w:b/>
          <w:sz w:val="24"/>
          <w:szCs w:val="24"/>
        </w:rPr>
        <w:t xml:space="preserve">UZBEKISTAN </w:t>
      </w:r>
    </w:p>
    <w:p w:rsidR="005178DC" w:rsidRPr="00F17DF4" w:rsidRDefault="00EE6938" w:rsidP="009D1C92">
      <w:pPr>
        <w:pStyle w:val="tochka-txt"/>
        <w:numPr>
          <w:ilvl w:val="0"/>
          <w:numId w:val="0"/>
        </w:numPr>
        <w:tabs>
          <w:tab w:val="clear" w:pos="3119"/>
          <w:tab w:val="left" w:pos="3232"/>
        </w:tabs>
        <w:ind w:left="406" w:right="11"/>
        <w:rPr>
          <w:b/>
          <w:sz w:val="24"/>
          <w:szCs w:val="24"/>
        </w:rPr>
      </w:pPr>
      <w:r w:rsidRPr="00F17DF4">
        <w:rPr>
          <w:b/>
          <w:sz w:val="24"/>
          <w:szCs w:val="24"/>
        </w:rPr>
        <w:t xml:space="preserve">5 </w:t>
      </w:r>
      <w:r w:rsidR="009D1C92" w:rsidRPr="00F17DF4">
        <w:rPr>
          <w:b/>
          <w:sz w:val="24"/>
          <w:szCs w:val="24"/>
        </w:rPr>
        <w:t xml:space="preserve">MINISTRIES of EDUCATION </w:t>
      </w:r>
      <w:r w:rsidR="009D1C92">
        <w:rPr>
          <w:b/>
          <w:sz w:val="24"/>
          <w:szCs w:val="24"/>
        </w:rPr>
        <w:t xml:space="preserve">                               </w:t>
      </w:r>
      <w:r w:rsidR="00B363D0" w:rsidRPr="00F17DF4">
        <w:rPr>
          <w:b/>
          <w:sz w:val="24"/>
          <w:szCs w:val="24"/>
        </w:rPr>
        <w:t xml:space="preserve">of the CENTRAL ASIAN </w:t>
      </w:r>
      <w:r w:rsidR="009D1C92" w:rsidRPr="00F17DF4">
        <w:rPr>
          <w:b/>
          <w:sz w:val="24"/>
          <w:szCs w:val="24"/>
        </w:rPr>
        <w:t>COUNTRIES</w:t>
      </w:r>
      <w:r w:rsidR="00B363D0" w:rsidRPr="00F17DF4">
        <w:rPr>
          <w:b/>
          <w:sz w:val="24"/>
          <w:szCs w:val="24"/>
        </w:rPr>
        <w:t>.</w:t>
      </w:r>
    </w:p>
    <w:p w:rsidR="00AC7618" w:rsidRPr="00F17DF4" w:rsidRDefault="00AC7618" w:rsidP="007E6975">
      <w:pPr>
        <w:pStyle w:val="tochka-txt"/>
        <w:numPr>
          <w:ilvl w:val="0"/>
          <w:numId w:val="0"/>
        </w:numPr>
        <w:tabs>
          <w:tab w:val="clear" w:pos="3119"/>
          <w:tab w:val="left" w:pos="3232"/>
        </w:tabs>
        <w:ind w:left="567" w:right="11"/>
        <w:jc w:val="both"/>
        <w:rPr>
          <w:b/>
          <w:sz w:val="10"/>
          <w:szCs w:val="10"/>
        </w:rPr>
      </w:pPr>
    </w:p>
    <w:p w:rsidR="00FC7A35" w:rsidRPr="00F17DF4" w:rsidRDefault="00FC7A35" w:rsidP="007E7317">
      <w:pPr>
        <w:tabs>
          <w:tab w:val="left" w:pos="284"/>
        </w:tabs>
        <w:spacing w:after="0"/>
        <w:ind w:left="284" w:firstLine="142"/>
        <w:jc w:val="both"/>
        <w:rPr>
          <w:rFonts w:ascii="Times New Roman" w:hAnsi="Times New Roman"/>
          <w:b/>
          <w:bCs/>
          <w:szCs w:val="24"/>
          <w:lang w:val="en-US"/>
        </w:rPr>
      </w:pPr>
      <w:r w:rsidRPr="00F17DF4">
        <w:rPr>
          <w:rFonts w:ascii="Times New Roman" w:hAnsi="Times New Roman"/>
          <w:b/>
          <w:bCs/>
          <w:szCs w:val="24"/>
          <w:lang w:val="en-US"/>
        </w:rPr>
        <w:t>1. BULGARIA</w:t>
      </w:r>
    </w:p>
    <w:p w:rsidR="00FC7A35" w:rsidRPr="00F17DF4" w:rsidRDefault="00FC7A35" w:rsidP="007E7317">
      <w:pPr>
        <w:tabs>
          <w:tab w:val="left" w:pos="284"/>
        </w:tabs>
        <w:spacing w:after="0"/>
        <w:ind w:left="284" w:firstLine="142"/>
        <w:jc w:val="both"/>
        <w:rPr>
          <w:rFonts w:ascii="Times New Roman" w:hAnsi="Times New Roman"/>
          <w:b/>
          <w:bCs/>
          <w:szCs w:val="24"/>
          <w:lang w:val="en-US"/>
        </w:rPr>
      </w:pPr>
      <w:r w:rsidRPr="00F17DF4">
        <w:rPr>
          <w:rFonts w:ascii="Times New Roman" w:hAnsi="Times New Roman"/>
          <w:b/>
          <w:bCs/>
          <w:szCs w:val="24"/>
          <w:lang w:val="en-US"/>
        </w:rPr>
        <w:t>University of Ruse</w:t>
      </w:r>
    </w:p>
    <w:p w:rsidR="00FC7A35" w:rsidRPr="00F17DF4" w:rsidRDefault="00FC7A35" w:rsidP="007E7317">
      <w:pPr>
        <w:tabs>
          <w:tab w:val="left" w:pos="284"/>
        </w:tabs>
        <w:spacing w:after="0"/>
        <w:ind w:left="284" w:firstLine="142"/>
        <w:jc w:val="both"/>
        <w:rPr>
          <w:rFonts w:ascii="Times New Roman" w:hAnsi="Times New Roman"/>
          <w:b/>
          <w:bCs/>
          <w:sz w:val="10"/>
          <w:szCs w:val="10"/>
          <w:lang w:val="en-US"/>
        </w:rPr>
      </w:pPr>
    </w:p>
    <w:p w:rsidR="00FC7A35" w:rsidRPr="00F17DF4" w:rsidRDefault="00FC7A35" w:rsidP="007E7317">
      <w:pPr>
        <w:tabs>
          <w:tab w:val="left" w:pos="284"/>
        </w:tabs>
        <w:spacing w:after="0"/>
        <w:ind w:left="284" w:firstLine="142"/>
        <w:jc w:val="both"/>
        <w:rPr>
          <w:rFonts w:ascii="Times New Roman" w:hAnsi="Times New Roman"/>
          <w:b/>
          <w:bCs/>
          <w:szCs w:val="24"/>
          <w:lang w:val="en-US"/>
        </w:rPr>
      </w:pPr>
      <w:r w:rsidRPr="00F17DF4">
        <w:rPr>
          <w:rFonts w:ascii="Times New Roman" w:hAnsi="Times New Roman"/>
          <w:b/>
          <w:bCs/>
          <w:szCs w:val="24"/>
          <w:lang w:val="en-US"/>
        </w:rPr>
        <w:t>2. ITALY</w:t>
      </w:r>
    </w:p>
    <w:p w:rsidR="00FC7A35" w:rsidRPr="00F17DF4" w:rsidRDefault="00D25290" w:rsidP="007E7317">
      <w:pPr>
        <w:tabs>
          <w:tab w:val="left" w:pos="284"/>
        </w:tabs>
        <w:spacing w:after="0"/>
        <w:ind w:left="284" w:firstLine="142"/>
        <w:jc w:val="both"/>
        <w:rPr>
          <w:rFonts w:ascii="Times New Roman" w:hAnsi="Times New Roman"/>
          <w:b/>
          <w:bCs/>
          <w:szCs w:val="24"/>
          <w:lang w:val="en-US"/>
        </w:rPr>
      </w:pPr>
      <w:r w:rsidRPr="00F17DF4">
        <w:rPr>
          <w:rFonts w:ascii="Times New Roman" w:hAnsi="Times New Roman"/>
          <w:b/>
          <w:bCs/>
          <w:szCs w:val="24"/>
          <w:lang w:val="en-US"/>
        </w:rPr>
        <w:t>University of Pavia</w:t>
      </w:r>
    </w:p>
    <w:p w:rsidR="00FC7A35" w:rsidRPr="00F17DF4" w:rsidRDefault="00FC7A35" w:rsidP="007E7317">
      <w:pPr>
        <w:tabs>
          <w:tab w:val="left" w:pos="284"/>
        </w:tabs>
        <w:spacing w:after="0"/>
        <w:ind w:left="284" w:firstLine="142"/>
        <w:jc w:val="both"/>
        <w:rPr>
          <w:rFonts w:ascii="Times New Roman" w:hAnsi="Times New Roman"/>
          <w:b/>
          <w:bCs/>
          <w:sz w:val="10"/>
          <w:szCs w:val="10"/>
          <w:lang w:val="en-US"/>
        </w:rPr>
      </w:pPr>
    </w:p>
    <w:p w:rsidR="00FC7A35" w:rsidRPr="00FB51B7" w:rsidRDefault="00FC7A35" w:rsidP="007E7317">
      <w:pPr>
        <w:tabs>
          <w:tab w:val="left" w:pos="284"/>
        </w:tabs>
        <w:spacing w:after="0"/>
        <w:ind w:left="284" w:firstLine="142"/>
        <w:jc w:val="both"/>
        <w:rPr>
          <w:rFonts w:ascii="Times New Roman" w:hAnsi="Times New Roman"/>
          <w:b/>
          <w:bCs/>
          <w:szCs w:val="24"/>
          <w:lang w:val="pt-PT"/>
        </w:rPr>
      </w:pPr>
      <w:r w:rsidRPr="00FB51B7">
        <w:rPr>
          <w:rFonts w:ascii="Times New Roman" w:hAnsi="Times New Roman"/>
          <w:b/>
          <w:bCs/>
          <w:szCs w:val="24"/>
          <w:lang w:val="pt-PT"/>
        </w:rPr>
        <w:t>3</w:t>
      </w:r>
      <w:r w:rsidR="00032D36" w:rsidRPr="00FB51B7">
        <w:rPr>
          <w:rFonts w:ascii="Times New Roman" w:hAnsi="Times New Roman"/>
          <w:b/>
          <w:bCs/>
          <w:szCs w:val="24"/>
          <w:lang w:val="pt-PT"/>
        </w:rPr>
        <w:t xml:space="preserve">. </w:t>
      </w:r>
      <w:r w:rsidR="00032D36" w:rsidRPr="00FB51B7">
        <w:rPr>
          <w:rFonts w:ascii="Times New Roman" w:hAnsi="Times New Roman"/>
          <w:b/>
          <w:lang w:val="pt-PT"/>
        </w:rPr>
        <w:t>LUXEMBOURG</w:t>
      </w:r>
    </w:p>
    <w:p w:rsidR="00FC7A35" w:rsidRPr="00FB51B7" w:rsidRDefault="00D25290" w:rsidP="007E7317">
      <w:pPr>
        <w:tabs>
          <w:tab w:val="left" w:pos="284"/>
        </w:tabs>
        <w:spacing w:after="0"/>
        <w:ind w:left="284" w:firstLine="142"/>
        <w:jc w:val="both"/>
        <w:rPr>
          <w:rFonts w:ascii="Times New Roman" w:hAnsi="Times New Roman"/>
          <w:b/>
          <w:bCs/>
          <w:szCs w:val="24"/>
          <w:lang w:val="pt-PT"/>
        </w:rPr>
      </w:pPr>
      <w:r w:rsidRPr="00FB51B7">
        <w:rPr>
          <w:rFonts w:ascii="Times New Roman" w:hAnsi="Times New Roman"/>
          <w:b/>
          <w:bCs/>
          <w:szCs w:val="24"/>
          <w:lang w:val="pt-PT"/>
        </w:rPr>
        <w:t xml:space="preserve">University of </w:t>
      </w:r>
      <w:r w:rsidRPr="00FB51B7">
        <w:rPr>
          <w:rFonts w:ascii="Times New Roman" w:hAnsi="Times New Roman"/>
          <w:b/>
          <w:lang w:val="pt-PT"/>
        </w:rPr>
        <w:t>Luxembourg</w:t>
      </w:r>
    </w:p>
    <w:p w:rsidR="00FC7A35" w:rsidRPr="00FB51B7" w:rsidRDefault="00FC7A35" w:rsidP="007E7317">
      <w:pPr>
        <w:tabs>
          <w:tab w:val="left" w:pos="284"/>
        </w:tabs>
        <w:spacing w:after="0"/>
        <w:ind w:left="284" w:firstLine="142"/>
        <w:jc w:val="both"/>
        <w:rPr>
          <w:rFonts w:ascii="Times New Roman" w:hAnsi="Times New Roman"/>
          <w:b/>
          <w:bCs/>
          <w:sz w:val="10"/>
          <w:szCs w:val="10"/>
          <w:lang w:val="pt-PT"/>
        </w:rPr>
      </w:pPr>
    </w:p>
    <w:p w:rsidR="00FC7A35" w:rsidRPr="00FB51B7" w:rsidRDefault="00FC7A35" w:rsidP="007E7317">
      <w:pPr>
        <w:tabs>
          <w:tab w:val="left" w:pos="284"/>
        </w:tabs>
        <w:spacing w:after="0"/>
        <w:ind w:left="284" w:firstLine="142"/>
        <w:jc w:val="both"/>
        <w:rPr>
          <w:rFonts w:ascii="Times New Roman" w:hAnsi="Times New Roman"/>
          <w:b/>
          <w:bCs/>
          <w:szCs w:val="24"/>
          <w:lang w:val="pt-PT"/>
        </w:rPr>
      </w:pPr>
      <w:r w:rsidRPr="00FB51B7">
        <w:rPr>
          <w:rFonts w:ascii="Times New Roman" w:hAnsi="Times New Roman"/>
          <w:b/>
          <w:bCs/>
          <w:szCs w:val="24"/>
          <w:lang w:val="pt-PT"/>
        </w:rPr>
        <w:t>4. PORTUGAL</w:t>
      </w:r>
    </w:p>
    <w:p w:rsidR="002C079E" w:rsidRPr="00FB51B7" w:rsidRDefault="00FC7A35" w:rsidP="007E7317">
      <w:pPr>
        <w:tabs>
          <w:tab w:val="left" w:pos="284"/>
        </w:tabs>
        <w:spacing w:after="0"/>
        <w:ind w:left="284" w:firstLine="142"/>
        <w:jc w:val="both"/>
        <w:rPr>
          <w:rFonts w:ascii="Times New Roman" w:hAnsi="Times New Roman"/>
          <w:b/>
          <w:bCs/>
          <w:szCs w:val="24"/>
          <w:lang w:val="pt-PT"/>
        </w:rPr>
      </w:pPr>
      <w:r w:rsidRPr="00FB51B7">
        <w:rPr>
          <w:rFonts w:ascii="Times New Roman" w:hAnsi="Times New Roman"/>
          <w:b/>
          <w:bCs/>
          <w:szCs w:val="24"/>
          <w:lang w:val="pt-PT"/>
        </w:rPr>
        <w:t>Coimbra University</w:t>
      </w:r>
    </w:p>
    <w:p w:rsidR="00AC7618" w:rsidRPr="00FB51B7" w:rsidRDefault="00AC7618" w:rsidP="007E7317">
      <w:pPr>
        <w:tabs>
          <w:tab w:val="left" w:pos="284"/>
        </w:tabs>
        <w:spacing w:after="0"/>
        <w:ind w:left="284" w:firstLine="142"/>
        <w:jc w:val="both"/>
        <w:rPr>
          <w:rFonts w:ascii="Times New Roman" w:hAnsi="Times New Roman"/>
          <w:b/>
          <w:bCs/>
          <w:sz w:val="10"/>
          <w:szCs w:val="10"/>
          <w:lang w:val="pt-PT"/>
        </w:rPr>
      </w:pPr>
    </w:p>
    <w:p w:rsidR="00AC7618" w:rsidRPr="00F17DF4" w:rsidRDefault="00AC7618" w:rsidP="007E7317">
      <w:pPr>
        <w:tabs>
          <w:tab w:val="left" w:pos="284"/>
        </w:tabs>
        <w:spacing w:after="0"/>
        <w:ind w:left="284" w:firstLine="142"/>
        <w:jc w:val="both"/>
        <w:rPr>
          <w:rFonts w:ascii="Times New Roman" w:hAnsi="Times New Roman"/>
          <w:b/>
          <w:szCs w:val="24"/>
          <w:lang w:val="bg-BG"/>
        </w:rPr>
      </w:pPr>
      <w:r w:rsidRPr="00F17DF4">
        <w:rPr>
          <w:rFonts w:ascii="Times New Roman" w:hAnsi="Times New Roman"/>
          <w:b/>
          <w:szCs w:val="24"/>
          <w:lang w:val="bg-BG"/>
        </w:rPr>
        <w:t>5. KAZAKHSTAN</w:t>
      </w:r>
    </w:p>
    <w:p w:rsidR="00AC7618" w:rsidRPr="00F17DF4" w:rsidRDefault="00AC7618" w:rsidP="00C6539B">
      <w:pPr>
        <w:pStyle w:val="tochka-txt"/>
        <w:numPr>
          <w:ilvl w:val="0"/>
          <w:numId w:val="6"/>
        </w:numPr>
        <w:tabs>
          <w:tab w:val="clear" w:pos="3119"/>
          <w:tab w:val="left" w:pos="3232"/>
        </w:tabs>
        <w:ind w:left="851" w:right="11" w:hanging="142"/>
        <w:rPr>
          <w:b/>
          <w:sz w:val="24"/>
          <w:szCs w:val="24"/>
        </w:rPr>
      </w:pPr>
      <w:r w:rsidRPr="00F17DF4">
        <w:rPr>
          <w:b/>
          <w:sz w:val="24"/>
          <w:szCs w:val="24"/>
        </w:rPr>
        <w:t>Almaty Technological University</w:t>
      </w:r>
    </w:p>
    <w:p w:rsidR="00AC7618" w:rsidRPr="00F17DF4" w:rsidRDefault="00AC7618" w:rsidP="00C6539B">
      <w:pPr>
        <w:pStyle w:val="tochka-txt"/>
        <w:numPr>
          <w:ilvl w:val="0"/>
          <w:numId w:val="6"/>
        </w:numPr>
        <w:tabs>
          <w:tab w:val="clear" w:pos="3119"/>
          <w:tab w:val="left" w:pos="3232"/>
        </w:tabs>
        <w:ind w:left="851" w:right="11" w:hanging="142"/>
        <w:rPr>
          <w:b/>
          <w:sz w:val="24"/>
          <w:szCs w:val="24"/>
        </w:rPr>
      </w:pPr>
      <w:r w:rsidRPr="00F17DF4">
        <w:rPr>
          <w:b/>
          <w:sz w:val="24"/>
          <w:szCs w:val="24"/>
        </w:rPr>
        <w:t>Innovative University of Eurasia</w:t>
      </w:r>
    </w:p>
    <w:p w:rsidR="00AC7618" w:rsidRDefault="00AC7618" w:rsidP="00C6539B">
      <w:pPr>
        <w:pStyle w:val="tochka-txt"/>
        <w:numPr>
          <w:ilvl w:val="0"/>
          <w:numId w:val="6"/>
        </w:numPr>
        <w:tabs>
          <w:tab w:val="clear" w:pos="3119"/>
          <w:tab w:val="left" w:pos="3232"/>
        </w:tabs>
        <w:ind w:left="851" w:right="11" w:hanging="142"/>
        <w:rPr>
          <w:b/>
          <w:sz w:val="24"/>
          <w:szCs w:val="24"/>
        </w:rPr>
      </w:pPr>
      <w:r w:rsidRPr="00F17DF4">
        <w:rPr>
          <w:b/>
          <w:sz w:val="24"/>
          <w:szCs w:val="24"/>
        </w:rPr>
        <w:t xml:space="preserve">L.N. </w:t>
      </w:r>
      <w:proofErr w:type="spellStart"/>
      <w:r w:rsidRPr="00F17DF4">
        <w:rPr>
          <w:b/>
          <w:sz w:val="24"/>
          <w:szCs w:val="24"/>
        </w:rPr>
        <w:t>Gumilyov</w:t>
      </w:r>
      <w:proofErr w:type="spellEnd"/>
      <w:r w:rsidRPr="00F17DF4">
        <w:rPr>
          <w:b/>
          <w:sz w:val="24"/>
          <w:szCs w:val="24"/>
        </w:rPr>
        <w:t xml:space="preserve"> Eurasian National University </w:t>
      </w:r>
    </w:p>
    <w:p w:rsidR="00AC7618" w:rsidRDefault="004055A6" w:rsidP="00E61E25">
      <w:pPr>
        <w:pStyle w:val="tochka-txt"/>
        <w:numPr>
          <w:ilvl w:val="0"/>
          <w:numId w:val="0"/>
        </w:numPr>
        <w:tabs>
          <w:tab w:val="clear" w:pos="3119"/>
          <w:tab w:val="left" w:pos="3232"/>
        </w:tabs>
        <w:ind w:left="709" w:right="11"/>
        <w:rPr>
          <w:b/>
          <w:sz w:val="10"/>
          <w:szCs w:val="10"/>
          <w:lang w:val="bg-BG"/>
        </w:rPr>
      </w:pPr>
      <w:r>
        <w:rPr>
          <w:b/>
          <w:sz w:val="24"/>
          <w:szCs w:val="24"/>
        </w:rPr>
        <w:t xml:space="preserve">- </w:t>
      </w:r>
      <w:r w:rsidRPr="004055A6">
        <w:rPr>
          <w:b/>
          <w:sz w:val="24"/>
          <w:szCs w:val="24"/>
        </w:rPr>
        <w:t>Ministry of Education and Science</w:t>
      </w:r>
    </w:p>
    <w:p w:rsidR="00E61E25" w:rsidRPr="00F17DF4" w:rsidRDefault="00E61E25" w:rsidP="00E61E25">
      <w:pPr>
        <w:pStyle w:val="tochka-txt"/>
        <w:numPr>
          <w:ilvl w:val="0"/>
          <w:numId w:val="0"/>
        </w:numPr>
        <w:tabs>
          <w:tab w:val="clear" w:pos="3119"/>
          <w:tab w:val="left" w:pos="3232"/>
        </w:tabs>
        <w:ind w:left="709" w:right="11"/>
        <w:rPr>
          <w:b/>
          <w:sz w:val="10"/>
          <w:szCs w:val="10"/>
          <w:lang w:val="bg-BG"/>
        </w:rPr>
      </w:pPr>
    </w:p>
    <w:p w:rsidR="00AC7618" w:rsidRPr="00F17DF4" w:rsidRDefault="00AC7618" w:rsidP="007E7317">
      <w:pPr>
        <w:tabs>
          <w:tab w:val="left" w:pos="284"/>
        </w:tabs>
        <w:spacing w:after="0"/>
        <w:ind w:left="284" w:firstLine="142"/>
        <w:jc w:val="both"/>
        <w:rPr>
          <w:rFonts w:ascii="Times New Roman" w:hAnsi="Times New Roman"/>
          <w:b/>
          <w:szCs w:val="24"/>
          <w:lang w:val="bg-BG"/>
        </w:rPr>
      </w:pPr>
      <w:r w:rsidRPr="00F17DF4">
        <w:rPr>
          <w:rFonts w:ascii="Times New Roman" w:hAnsi="Times New Roman"/>
          <w:b/>
          <w:szCs w:val="24"/>
          <w:lang w:val="bg-BG"/>
        </w:rPr>
        <w:t>6. KYRGYZSTAN</w:t>
      </w:r>
    </w:p>
    <w:p w:rsidR="00AC7618" w:rsidRPr="00F17DF4" w:rsidRDefault="00AC7618" w:rsidP="00C6539B">
      <w:pPr>
        <w:pStyle w:val="tochka-txt"/>
        <w:numPr>
          <w:ilvl w:val="0"/>
          <w:numId w:val="6"/>
        </w:numPr>
        <w:tabs>
          <w:tab w:val="clear" w:pos="3119"/>
          <w:tab w:val="left" w:pos="3232"/>
        </w:tabs>
        <w:ind w:left="851" w:right="11" w:hanging="142"/>
        <w:rPr>
          <w:b/>
          <w:sz w:val="24"/>
          <w:szCs w:val="24"/>
        </w:rPr>
      </w:pPr>
      <w:r w:rsidRPr="00F17DF4">
        <w:rPr>
          <w:b/>
          <w:sz w:val="24"/>
          <w:szCs w:val="24"/>
        </w:rPr>
        <w:t>Ala</w:t>
      </w:r>
      <w:r w:rsidR="004055A6">
        <w:rPr>
          <w:b/>
          <w:sz w:val="24"/>
          <w:szCs w:val="24"/>
        </w:rPr>
        <w:t>-T</w:t>
      </w:r>
      <w:r w:rsidRPr="00F17DF4">
        <w:rPr>
          <w:b/>
          <w:sz w:val="24"/>
          <w:szCs w:val="24"/>
        </w:rPr>
        <w:t>oo International University</w:t>
      </w:r>
    </w:p>
    <w:p w:rsidR="00AC7618" w:rsidRPr="00F17DF4" w:rsidRDefault="006858C6" w:rsidP="00C6539B">
      <w:pPr>
        <w:pStyle w:val="tochka-txt"/>
        <w:numPr>
          <w:ilvl w:val="0"/>
          <w:numId w:val="6"/>
        </w:numPr>
        <w:tabs>
          <w:tab w:val="clear" w:pos="3119"/>
          <w:tab w:val="left" w:pos="3232"/>
        </w:tabs>
        <w:ind w:left="851" w:right="11" w:hanging="142"/>
        <w:rPr>
          <w:b/>
          <w:sz w:val="24"/>
          <w:szCs w:val="24"/>
        </w:rPr>
      </w:pPr>
      <w:r w:rsidRPr="00F17DF4">
        <w:rPr>
          <w:b/>
          <w:sz w:val="24"/>
          <w:szCs w:val="24"/>
        </w:rPr>
        <w:t>Issyk-Kul</w:t>
      </w:r>
      <w:bookmarkStart w:id="0" w:name="_GoBack"/>
      <w:bookmarkEnd w:id="0"/>
      <w:r w:rsidR="00640102" w:rsidRPr="00F17DF4">
        <w:rPr>
          <w:b/>
          <w:sz w:val="24"/>
          <w:szCs w:val="24"/>
        </w:rPr>
        <w:t xml:space="preserve"> State University n</w:t>
      </w:r>
      <w:r w:rsidR="00AC7618" w:rsidRPr="00F17DF4">
        <w:rPr>
          <w:b/>
          <w:sz w:val="24"/>
          <w:szCs w:val="24"/>
        </w:rPr>
        <w:t xml:space="preserve">amed </w:t>
      </w:r>
      <w:r w:rsidR="00640102" w:rsidRPr="00F17DF4">
        <w:rPr>
          <w:b/>
          <w:sz w:val="24"/>
          <w:szCs w:val="24"/>
        </w:rPr>
        <w:t>a</w:t>
      </w:r>
      <w:r w:rsidR="00AC7618" w:rsidRPr="00F17DF4">
        <w:rPr>
          <w:b/>
          <w:sz w:val="24"/>
          <w:szCs w:val="24"/>
        </w:rPr>
        <w:t>fter K.</w:t>
      </w:r>
      <w:r w:rsidR="00640102" w:rsidRPr="00F17DF4">
        <w:rPr>
          <w:b/>
          <w:sz w:val="24"/>
          <w:szCs w:val="24"/>
        </w:rPr>
        <w:t xml:space="preserve"> </w:t>
      </w:r>
      <w:proofErr w:type="spellStart"/>
      <w:r w:rsidR="00AC7618" w:rsidRPr="00F17DF4">
        <w:rPr>
          <w:b/>
          <w:sz w:val="24"/>
          <w:szCs w:val="24"/>
        </w:rPr>
        <w:t>Tynystanov</w:t>
      </w:r>
      <w:proofErr w:type="spellEnd"/>
    </w:p>
    <w:p w:rsidR="00AC7618" w:rsidRPr="00621F95" w:rsidRDefault="00AC7618" w:rsidP="00C6539B">
      <w:pPr>
        <w:pStyle w:val="tochka-txt"/>
        <w:numPr>
          <w:ilvl w:val="0"/>
          <w:numId w:val="6"/>
        </w:numPr>
        <w:tabs>
          <w:tab w:val="clear" w:pos="3119"/>
          <w:tab w:val="left" w:pos="3232"/>
        </w:tabs>
        <w:ind w:left="851" w:right="11" w:hanging="142"/>
        <w:rPr>
          <w:b/>
          <w:sz w:val="24"/>
          <w:szCs w:val="24"/>
        </w:rPr>
      </w:pPr>
      <w:r w:rsidRPr="00F17DF4">
        <w:rPr>
          <w:b/>
          <w:sz w:val="24"/>
          <w:szCs w:val="24"/>
        </w:rPr>
        <w:t xml:space="preserve">Kyrgyz State Technical University </w:t>
      </w:r>
      <w:r w:rsidR="00640102" w:rsidRPr="00F17DF4">
        <w:rPr>
          <w:b/>
          <w:sz w:val="24"/>
          <w:szCs w:val="24"/>
        </w:rPr>
        <w:t>n</w:t>
      </w:r>
      <w:r w:rsidRPr="00F17DF4">
        <w:rPr>
          <w:b/>
          <w:sz w:val="24"/>
          <w:szCs w:val="24"/>
        </w:rPr>
        <w:t xml:space="preserve">amed </w:t>
      </w:r>
      <w:r w:rsidR="00640102" w:rsidRPr="00621F95">
        <w:rPr>
          <w:b/>
          <w:sz w:val="24"/>
          <w:szCs w:val="24"/>
        </w:rPr>
        <w:t>a</w:t>
      </w:r>
      <w:r w:rsidRPr="00621F95">
        <w:rPr>
          <w:b/>
          <w:sz w:val="24"/>
          <w:szCs w:val="24"/>
        </w:rPr>
        <w:t>fter I.</w:t>
      </w:r>
      <w:r w:rsidR="00640102" w:rsidRPr="00621F95">
        <w:rPr>
          <w:b/>
          <w:sz w:val="24"/>
          <w:szCs w:val="24"/>
        </w:rPr>
        <w:t xml:space="preserve"> </w:t>
      </w:r>
      <w:proofErr w:type="spellStart"/>
      <w:r w:rsidRPr="00621F95">
        <w:rPr>
          <w:b/>
          <w:sz w:val="24"/>
          <w:szCs w:val="24"/>
        </w:rPr>
        <w:t>Razzakov</w:t>
      </w:r>
      <w:proofErr w:type="spellEnd"/>
    </w:p>
    <w:p w:rsidR="00AC7618" w:rsidRPr="00621F95" w:rsidRDefault="00F17DF4" w:rsidP="00FB51B7">
      <w:pPr>
        <w:pStyle w:val="tochka-txt"/>
        <w:numPr>
          <w:ilvl w:val="0"/>
          <w:numId w:val="6"/>
        </w:numPr>
        <w:tabs>
          <w:tab w:val="clear" w:pos="3119"/>
          <w:tab w:val="left" w:pos="3232"/>
        </w:tabs>
        <w:ind w:left="851" w:right="11" w:hanging="142"/>
        <w:rPr>
          <w:b/>
          <w:sz w:val="24"/>
          <w:szCs w:val="24"/>
        </w:rPr>
      </w:pPr>
      <w:r w:rsidRPr="00621F95">
        <w:rPr>
          <w:b/>
          <w:sz w:val="24"/>
          <w:szCs w:val="24"/>
        </w:rPr>
        <w:t>Ministry o</w:t>
      </w:r>
      <w:r w:rsidR="00986CA9" w:rsidRPr="00621F95">
        <w:rPr>
          <w:b/>
          <w:sz w:val="24"/>
          <w:szCs w:val="24"/>
        </w:rPr>
        <w:t xml:space="preserve">f </w:t>
      </w:r>
      <w:r w:rsidR="00FB51B7" w:rsidRPr="00621F95">
        <w:rPr>
          <w:b/>
          <w:sz w:val="24"/>
          <w:szCs w:val="24"/>
        </w:rPr>
        <w:t xml:space="preserve">Education and Science </w:t>
      </w:r>
    </w:p>
    <w:p w:rsidR="004055A6" w:rsidRPr="00F17DF4" w:rsidRDefault="004055A6" w:rsidP="004055A6">
      <w:pPr>
        <w:pStyle w:val="tochka-txt"/>
        <w:numPr>
          <w:ilvl w:val="0"/>
          <w:numId w:val="0"/>
        </w:numPr>
        <w:tabs>
          <w:tab w:val="clear" w:pos="3119"/>
          <w:tab w:val="left" w:pos="3232"/>
        </w:tabs>
        <w:ind w:left="851" w:right="11"/>
        <w:rPr>
          <w:b/>
          <w:sz w:val="24"/>
          <w:szCs w:val="24"/>
        </w:rPr>
      </w:pPr>
    </w:p>
    <w:p w:rsidR="00844E89" w:rsidRPr="00F17DF4" w:rsidRDefault="000F2DA7" w:rsidP="007E6975">
      <w:pPr>
        <w:pBdr>
          <w:top w:val="double" w:sz="6" w:space="2" w:color="auto" w:shadow="1"/>
          <w:left w:val="double" w:sz="6" w:space="1" w:color="auto" w:shadow="1"/>
          <w:bottom w:val="double" w:sz="6" w:space="1" w:color="auto" w:shadow="1"/>
          <w:right w:val="double" w:sz="6" w:space="0" w:color="auto" w:shadow="1"/>
        </w:pBdr>
        <w:spacing w:after="0"/>
        <w:ind w:right="-17" w:firstLine="0"/>
        <w:rPr>
          <w:rFonts w:ascii="Times New Roman" w:hAnsi="Times New Roman"/>
          <w:b/>
          <w:sz w:val="22"/>
          <w:lang w:val="en-US"/>
        </w:rPr>
      </w:pPr>
      <w:proofErr w:type="spellStart"/>
      <w:r w:rsidRPr="00F17DF4">
        <w:rPr>
          <w:rFonts w:ascii="Times New Roman" w:hAnsi="Times New Roman"/>
          <w:b/>
          <w:i/>
          <w:color w:val="1B06BA"/>
          <w:lang w:val="en-US"/>
        </w:rPr>
        <w:t>HiEdTec</w:t>
      </w:r>
      <w:proofErr w:type="spellEnd"/>
      <w:r w:rsidRPr="00F17DF4">
        <w:rPr>
          <w:rFonts w:ascii="Times New Roman" w:hAnsi="Times New Roman"/>
          <w:b/>
          <w:i/>
          <w:color w:val="1B06BA"/>
          <w:lang w:val="en-US"/>
        </w:rPr>
        <w:t xml:space="preserve">                                                                 </w:t>
      </w:r>
      <w:r w:rsidR="00844E89" w:rsidRPr="00F17DF4">
        <w:rPr>
          <w:rFonts w:ascii="Times New Roman" w:hAnsi="Times New Roman"/>
          <w:b/>
          <w:color w:val="000000"/>
          <w:szCs w:val="24"/>
        </w:rPr>
        <w:t>5</w:t>
      </w:r>
    </w:p>
    <w:p w:rsidR="00AC7618" w:rsidRPr="007E7317" w:rsidRDefault="00AC7618" w:rsidP="007E6975">
      <w:pPr>
        <w:pStyle w:val="ListParagraph"/>
        <w:ind w:left="360" w:firstLine="0"/>
        <w:rPr>
          <w:rFonts w:ascii="Times New Roman" w:hAnsi="Times New Roman"/>
          <w:b/>
          <w:bCs/>
          <w:sz w:val="8"/>
          <w:szCs w:val="8"/>
        </w:rPr>
      </w:pPr>
    </w:p>
    <w:p w:rsidR="00AC7618" w:rsidRPr="00F17DF4" w:rsidRDefault="00AC7618" w:rsidP="007E7317">
      <w:pPr>
        <w:tabs>
          <w:tab w:val="left" w:pos="284"/>
        </w:tabs>
        <w:spacing w:after="0"/>
        <w:ind w:left="284" w:firstLine="142"/>
        <w:jc w:val="both"/>
        <w:rPr>
          <w:rFonts w:ascii="Times New Roman" w:hAnsi="Times New Roman"/>
          <w:b/>
          <w:bCs/>
        </w:rPr>
      </w:pPr>
      <w:r w:rsidRPr="00F17DF4">
        <w:rPr>
          <w:rFonts w:ascii="Times New Roman" w:hAnsi="Times New Roman"/>
          <w:b/>
          <w:bCs/>
        </w:rPr>
        <w:t xml:space="preserve">7. </w:t>
      </w:r>
      <w:r w:rsidRPr="00F17DF4">
        <w:rPr>
          <w:rFonts w:ascii="Times New Roman" w:hAnsi="Times New Roman"/>
          <w:b/>
          <w:szCs w:val="24"/>
          <w:lang w:val="bg-BG"/>
        </w:rPr>
        <w:t>TAJIKISTAN</w:t>
      </w:r>
    </w:p>
    <w:p w:rsidR="00640102" w:rsidRPr="00F17DF4" w:rsidRDefault="00640102" w:rsidP="00C6539B">
      <w:pPr>
        <w:pStyle w:val="tochka-txt"/>
        <w:numPr>
          <w:ilvl w:val="0"/>
          <w:numId w:val="6"/>
        </w:numPr>
        <w:tabs>
          <w:tab w:val="clear" w:pos="3119"/>
          <w:tab w:val="left" w:pos="3232"/>
        </w:tabs>
        <w:ind w:left="851" w:right="11" w:hanging="142"/>
        <w:rPr>
          <w:b/>
          <w:sz w:val="24"/>
          <w:szCs w:val="24"/>
        </w:rPr>
      </w:pPr>
      <w:proofErr w:type="spellStart"/>
      <w:r w:rsidRPr="00F17DF4">
        <w:rPr>
          <w:b/>
          <w:sz w:val="24"/>
          <w:szCs w:val="24"/>
        </w:rPr>
        <w:t>Khorog</w:t>
      </w:r>
      <w:proofErr w:type="spellEnd"/>
      <w:r w:rsidRPr="00F17DF4">
        <w:rPr>
          <w:b/>
          <w:sz w:val="24"/>
          <w:szCs w:val="24"/>
        </w:rPr>
        <w:t xml:space="preserve"> State University named after M. </w:t>
      </w:r>
      <w:proofErr w:type="spellStart"/>
      <w:r w:rsidRPr="00F17DF4">
        <w:rPr>
          <w:b/>
          <w:sz w:val="24"/>
          <w:szCs w:val="24"/>
        </w:rPr>
        <w:t>Nazarshoev</w:t>
      </w:r>
      <w:proofErr w:type="spellEnd"/>
    </w:p>
    <w:p w:rsidR="00640102" w:rsidRPr="00F17DF4" w:rsidRDefault="00640102" w:rsidP="00C6539B">
      <w:pPr>
        <w:pStyle w:val="tochka-txt"/>
        <w:numPr>
          <w:ilvl w:val="0"/>
          <w:numId w:val="6"/>
        </w:numPr>
        <w:tabs>
          <w:tab w:val="clear" w:pos="3119"/>
          <w:tab w:val="left" w:pos="3232"/>
        </w:tabs>
        <w:ind w:left="851" w:right="11" w:hanging="142"/>
        <w:rPr>
          <w:b/>
          <w:sz w:val="24"/>
          <w:szCs w:val="24"/>
        </w:rPr>
      </w:pPr>
      <w:r w:rsidRPr="00F17DF4">
        <w:rPr>
          <w:b/>
          <w:sz w:val="24"/>
          <w:szCs w:val="24"/>
        </w:rPr>
        <w:t xml:space="preserve">Tajik Technical University named after Academician M. </w:t>
      </w:r>
      <w:proofErr w:type="spellStart"/>
      <w:r w:rsidRPr="00F17DF4">
        <w:rPr>
          <w:b/>
          <w:sz w:val="24"/>
          <w:szCs w:val="24"/>
        </w:rPr>
        <w:t>Osimi</w:t>
      </w:r>
      <w:proofErr w:type="spellEnd"/>
    </w:p>
    <w:p w:rsidR="00AC7618" w:rsidRPr="00F17DF4" w:rsidRDefault="00AC7618" w:rsidP="00C6539B">
      <w:pPr>
        <w:pStyle w:val="tochka-txt"/>
        <w:numPr>
          <w:ilvl w:val="0"/>
          <w:numId w:val="6"/>
        </w:numPr>
        <w:tabs>
          <w:tab w:val="clear" w:pos="3119"/>
          <w:tab w:val="left" w:pos="3232"/>
        </w:tabs>
        <w:ind w:left="851" w:right="11" w:hanging="142"/>
        <w:rPr>
          <w:b/>
          <w:sz w:val="24"/>
          <w:szCs w:val="24"/>
        </w:rPr>
      </w:pPr>
      <w:r w:rsidRPr="00F17DF4">
        <w:rPr>
          <w:b/>
          <w:sz w:val="24"/>
          <w:szCs w:val="24"/>
        </w:rPr>
        <w:t>Technological University of Tajikistan</w:t>
      </w:r>
    </w:p>
    <w:p w:rsidR="00AC7618" w:rsidRPr="00621F95" w:rsidRDefault="00F17DF4" w:rsidP="00FB51B7">
      <w:pPr>
        <w:pStyle w:val="tochka-txt"/>
        <w:numPr>
          <w:ilvl w:val="0"/>
          <w:numId w:val="6"/>
        </w:numPr>
        <w:tabs>
          <w:tab w:val="clear" w:pos="3119"/>
          <w:tab w:val="left" w:pos="3232"/>
        </w:tabs>
        <w:ind w:left="851" w:right="11" w:hanging="142"/>
        <w:rPr>
          <w:b/>
          <w:sz w:val="24"/>
          <w:szCs w:val="24"/>
        </w:rPr>
      </w:pPr>
      <w:r w:rsidRPr="00621F95">
        <w:rPr>
          <w:b/>
          <w:sz w:val="24"/>
          <w:szCs w:val="24"/>
        </w:rPr>
        <w:t xml:space="preserve">Ministry of </w:t>
      </w:r>
      <w:r w:rsidR="00FB51B7" w:rsidRPr="00621F95">
        <w:rPr>
          <w:b/>
          <w:sz w:val="24"/>
          <w:szCs w:val="24"/>
        </w:rPr>
        <w:t xml:space="preserve">Education and Science </w:t>
      </w:r>
    </w:p>
    <w:p w:rsidR="00AC7618" w:rsidRPr="00621F95" w:rsidRDefault="00AC7618" w:rsidP="007E6975">
      <w:pPr>
        <w:pStyle w:val="ListParagraph"/>
        <w:ind w:left="360" w:firstLine="0"/>
        <w:rPr>
          <w:rFonts w:ascii="Times New Roman" w:hAnsi="Times New Roman"/>
          <w:b/>
          <w:bCs/>
          <w:sz w:val="10"/>
          <w:szCs w:val="10"/>
        </w:rPr>
      </w:pPr>
    </w:p>
    <w:p w:rsidR="00AC7618" w:rsidRPr="00621F95" w:rsidRDefault="00AC7618" w:rsidP="007E7317">
      <w:pPr>
        <w:tabs>
          <w:tab w:val="left" w:pos="284"/>
        </w:tabs>
        <w:spacing w:after="0"/>
        <w:ind w:left="284" w:firstLine="142"/>
        <w:jc w:val="both"/>
        <w:rPr>
          <w:rFonts w:ascii="Times New Roman" w:hAnsi="Times New Roman"/>
          <w:b/>
          <w:bCs/>
        </w:rPr>
      </w:pPr>
      <w:r w:rsidRPr="00621F95">
        <w:rPr>
          <w:rFonts w:ascii="Times New Roman" w:hAnsi="Times New Roman"/>
          <w:b/>
          <w:bCs/>
        </w:rPr>
        <w:t xml:space="preserve">8. </w:t>
      </w:r>
      <w:r w:rsidRPr="00621F95">
        <w:rPr>
          <w:rFonts w:ascii="Times New Roman" w:hAnsi="Times New Roman"/>
          <w:b/>
          <w:szCs w:val="24"/>
          <w:lang w:val="bg-BG"/>
        </w:rPr>
        <w:t>TURKMENISTAN</w:t>
      </w:r>
    </w:p>
    <w:p w:rsidR="00640102" w:rsidRPr="00621F95" w:rsidRDefault="00640102" w:rsidP="00C6539B">
      <w:pPr>
        <w:pStyle w:val="tochka-txt"/>
        <w:numPr>
          <w:ilvl w:val="0"/>
          <w:numId w:val="6"/>
        </w:numPr>
        <w:tabs>
          <w:tab w:val="clear" w:pos="3119"/>
          <w:tab w:val="left" w:pos="3232"/>
        </w:tabs>
        <w:ind w:left="851" w:right="11" w:hanging="142"/>
        <w:rPr>
          <w:b/>
          <w:sz w:val="24"/>
          <w:szCs w:val="24"/>
        </w:rPr>
      </w:pPr>
      <w:r w:rsidRPr="00621F95">
        <w:rPr>
          <w:b/>
          <w:sz w:val="24"/>
          <w:szCs w:val="24"/>
        </w:rPr>
        <w:t>International University for the Humanities and Development</w:t>
      </w:r>
    </w:p>
    <w:p w:rsidR="00AC7618" w:rsidRPr="00621F95" w:rsidRDefault="00AC7618" w:rsidP="00C6539B">
      <w:pPr>
        <w:pStyle w:val="tochka-txt"/>
        <w:numPr>
          <w:ilvl w:val="0"/>
          <w:numId w:val="6"/>
        </w:numPr>
        <w:tabs>
          <w:tab w:val="clear" w:pos="3119"/>
          <w:tab w:val="left" w:pos="3232"/>
        </w:tabs>
        <w:ind w:left="851" w:right="11" w:hanging="142"/>
        <w:rPr>
          <w:b/>
          <w:sz w:val="24"/>
          <w:szCs w:val="24"/>
        </w:rPr>
      </w:pPr>
      <w:proofErr w:type="spellStart"/>
      <w:r w:rsidRPr="00621F95">
        <w:rPr>
          <w:b/>
          <w:sz w:val="24"/>
          <w:szCs w:val="24"/>
        </w:rPr>
        <w:t>Oguz</w:t>
      </w:r>
      <w:proofErr w:type="spellEnd"/>
      <w:r w:rsidRPr="00621F95">
        <w:rPr>
          <w:b/>
          <w:sz w:val="24"/>
          <w:szCs w:val="24"/>
        </w:rPr>
        <w:t xml:space="preserve"> Han Engineering and Technology University of Turkmenistan</w:t>
      </w:r>
    </w:p>
    <w:p w:rsidR="009D1C92" w:rsidRPr="00621F95" w:rsidRDefault="009D1C92" w:rsidP="00C6539B">
      <w:pPr>
        <w:pStyle w:val="tochka-txt"/>
        <w:numPr>
          <w:ilvl w:val="0"/>
          <w:numId w:val="6"/>
        </w:numPr>
        <w:tabs>
          <w:tab w:val="clear" w:pos="3119"/>
          <w:tab w:val="left" w:pos="3232"/>
        </w:tabs>
        <w:ind w:left="851" w:right="11" w:hanging="142"/>
        <w:rPr>
          <w:b/>
          <w:sz w:val="24"/>
          <w:szCs w:val="24"/>
        </w:rPr>
      </w:pPr>
      <w:r w:rsidRPr="00621F95">
        <w:rPr>
          <w:b/>
          <w:sz w:val="24"/>
          <w:szCs w:val="24"/>
        </w:rPr>
        <w:t>State Power Engineering Institute of Turkmenistan</w:t>
      </w:r>
    </w:p>
    <w:p w:rsidR="00AC7618" w:rsidRPr="00621F95" w:rsidRDefault="00F17DF4" w:rsidP="00FB51B7">
      <w:pPr>
        <w:pStyle w:val="tochka-txt"/>
        <w:numPr>
          <w:ilvl w:val="0"/>
          <w:numId w:val="6"/>
        </w:numPr>
        <w:tabs>
          <w:tab w:val="clear" w:pos="3119"/>
          <w:tab w:val="left" w:pos="3232"/>
        </w:tabs>
        <w:ind w:left="851" w:right="11" w:hanging="142"/>
        <w:rPr>
          <w:b/>
          <w:sz w:val="24"/>
          <w:szCs w:val="24"/>
        </w:rPr>
      </w:pPr>
      <w:r w:rsidRPr="00621F95">
        <w:rPr>
          <w:b/>
          <w:sz w:val="24"/>
          <w:szCs w:val="24"/>
        </w:rPr>
        <w:t>Ministry</w:t>
      </w:r>
      <w:r w:rsidR="00FB51B7" w:rsidRPr="00621F95">
        <w:rPr>
          <w:b/>
          <w:sz w:val="24"/>
          <w:szCs w:val="24"/>
        </w:rPr>
        <w:t xml:space="preserve"> </w:t>
      </w:r>
      <w:r w:rsidR="00986CA9" w:rsidRPr="00621F95">
        <w:rPr>
          <w:b/>
          <w:sz w:val="24"/>
          <w:szCs w:val="24"/>
        </w:rPr>
        <w:t xml:space="preserve">of </w:t>
      </w:r>
      <w:r w:rsidR="00FB51B7" w:rsidRPr="00621F95">
        <w:rPr>
          <w:b/>
          <w:sz w:val="24"/>
          <w:szCs w:val="24"/>
        </w:rPr>
        <w:t>E</w:t>
      </w:r>
      <w:r w:rsidR="00986CA9" w:rsidRPr="00621F95">
        <w:rPr>
          <w:b/>
          <w:sz w:val="24"/>
          <w:szCs w:val="24"/>
        </w:rPr>
        <w:t xml:space="preserve">ducation </w:t>
      </w:r>
    </w:p>
    <w:p w:rsidR="00AC7618" w:rsidRPr="00621F95" w:rsidRDefault="00AC7618" w:rsidP="007E6975">
      <w:pPr>
        <w:pStyle w:val="ListParagraph"/>
        <w:ind w:left="360" w:firstLine="0"/>
        <w:rPr>
          <w:rFonts w:ascii="Times New Roman" w:hAnsi="Times New Roman"/>
          <w:b/>
          <w:bCs/>
          <w:sz w:val="10"/>
          <w:szCs w:val="10"/>
        </w:rPr>
      </w:pPr>
    </w:p>
    <w:p w:rsidR="00AC7618" w:rsidRPr="00621F95" w:rsidRDefault="00AC7618" w:rsidP="007E7317">
      <w:pPr>
        <w:tabs>
          <w:tab w:val="left" w:pos="284"/>
        </w:tabs>
        <w:spacing w:after="0"/>
        <w:ind w:left="284" w:firstLine="142"/>
        <w:jc w:val="both"/>
        <w:rPr>
          <w:rFonts w:ascii="Times New Roman" w:hAnsi="Times New Roman"/>
          <w:b/>
          <w:bCs/>
        </w:rPr>
      </w:pPr>
      <w:r w:rsidRPr="00621F95">
        <w:rPr>
          <w:rFonts w:ascii="Times New Roman" w:hAnsi="Times New Roman"/>
          <w:b/>
          <w:bCs/>
        </w:rPr>
        <w:t xml:space="preserve">9. </w:t>
      </w:r>
      <w:r w:rsidRPr="00621F95">
        <w:rPr>
          <w:rFonts w:ascii="Times New Roman" w:hAnsi="Times New Roman"/>
          <w:b/>
          <w:szCs w:val="24"/>
          <w:lang w:val="bg-BG"/>
        </w:rPr>
        <w:t>UZBEKISTAN</w:t>
      </w:r>
    </w:p>
    <w:p w:rsidR="00C83C07" w:rsidRPr="00621F95" w:rsidRDefault="00C83C07" w:rsidP="00C6539B">
      <w:pPr>
        <w:pStyle w:val="tochka-txt"/>
        <w:numPr>
          <w:ilvl w:val="0"/>
          <w:numId w:val="6"/>
        </w:numPr>
        <w:tabs>
          <w:tab w:val="clear" w:pos="3119"/>
          <w:tab w:val="left" w:pos="3232"/>
        </w:tabs>
        <w:ind w:left="851" w:right="11" w:hanging="142"/>
        <w:rPr>
          <w:b/>
          <w:sz w:val="24"/>
          <w:szCs w:val="24"/>
        </w:rPr>
      </w:pPr>
      <w:proofErr w:type="spellStart"/>
      <w:r w:rsidRPr="00621F95">
        <w:rPr>
          <w:b/>
          <w:sz w:val="24"/>
          <w:szCs w:val="24"/>
        </w:rPr>
        <w:t>Andijan</w:t>
      </w:r>
      <w:proofErr w:type="spellEnd"/>
      <w:r w:rsidRPr="00621F95">
        <w:rPr>
          <w:b/>
          <w:sz w:val="24"/>
          <w:szCs w:val="24"/>
        </w:rPr>
        <w:t xml:space="preserve"> Machine-Building Institute</w:t>
      </w:r>
    </w:p>
    <w:p w:rsidR="00C83C07" w:rsidRPr="00621F95" w:rsidRDefault="00C83C07" w:rsidP="00C6539B">
      <w:pPr>
        <w:pStyle w:val="tochka-txt"/>
        <w:numPr>
          <w:ilvl w:val="0"/>
          <w:numId w:val="6"/>
        </w:numPr>
        <w:tabs>
          <w:tab w:val="clear" w:pos="3119"/>
          <w:tab w:val="left" w:pos="3232"/>
        </w:tabs>
        <w:ind w:left="851" w:right="11" w:hanging="142"/>
        <w:rPr>
          <w:b/>
          <w:sz w:val="24"/>
          <w:szCs w:val="24"/>
        </w:rPr>
      </w:pPr>
      <w:r w:rsidRPr="00621F95">
        <w:rPr>
          <w:b/>
          <w:sz w:val="24"/>
          <w:szCs w:val="24"/>
        </w:rPr>
        <w:t>Tashkent State University of Economics</w:t>
      </w:r>
    </w:p>
    <w:p w:rsidR="00C83C07" w:rsidRPr="00621F95" w:rsidRDefault="00C83C07" w:rsidP="00C6539B">
      <w:pPr>
        <w:pStyle w:val="tochka-txt"/>
        <w:numPr>
          <w:ilvl w:val="0"/>
          <w:numId w:val="6"/>
        </w:numPr>
        <w:tabs>
          <w:tab w:val="clear" w:pos="3119"/>
          <w:tab w:val="left" w:pos="3232"/>
        </w:tabs>
        <w:ind w:left="851" w:right="11" w:hanging="142"/>
        <w:rPr>
          <w:b/>
          <w:sz w:val="24"/>
          <w:szCs w:val="24"/>
        </w:rPr>
      </w:pPr>
      <w:r w:rsidRPr="00621F95">
        <w:rPr>
          <w:b/>
          <w:sz w:val="24"/>
          <w:szCs w:val="24"/>
        </w:rPr>
        <w:t>Tashkent University of Information Technology</w:t>
      </w:r>
    </w:p>
    <w:p w:rsidR="006647BE" w:rsidRPr="00621F95" w:rsidRDefault="004055A6" w:rsidP="00FB51B7">
      <w:pPr>
        <w:pStyle w:val="tochka-txt"/>
        <w:numPr>
          <w:ilvl w:val="0"/>
          <w:numId w:val="6"/>
        </w:numPr>
        <w:tabs>
          <w:tab w:val="clear" w:pos="3119"/>
          <w:tab w:val="left" w:pos="3232"/>
        </w:tabs>
        <w:ind w:left="851" w:right="11" w:hanging="142"/>
        <w:rPr>
          <w:b/>
          <w:sz w:val="24"/>
          <w:szCs w:val="24"/>
        </w:rPr>
      </w:pPr>
      <w:r w:rsidRPr="00621F95">
        <w:rPr>
          <w:b/>
          <w:sz w:val="24"/>
          <w:szCs w:val="24"/>
        </w:rPr>
        <w:t xml:space="preserve">Ministry of Higher and Secondary </w:t>
      </w:r>
      <w:r w:rsidR="00FB51B7" w:rsidRPr="00621F95">
        <w:rPr>
          <w:b/>
          <w:sz w:val="24"/>
          <w:szCs w:val="24"/>
        </w:rPr>
        <w:t>S</w:t>
      </w:r>
      <w:r w:rsidRPr="00621F95">
        <w:rPr>
          <w:b/>
          <w:sz w:val="24"/>
          <w:szCs w:val="24"/>
        </w:rPr>
        <w:t xml:space="preserve">pecialized </w:t>
      </w:r>
      <w:r w:rsidR="00FB51B7" w:rsidRPr="00621F95">
        <w:rPr>
          <w:b/>
          <w:sz w:val="24"/>
          <w:szCs w:val="24"/>
        </w:rPr>
        <w:t>E</w:t>
      </w:r>
      <w:r w:rsidRPr="00621F95">
        <w:rPr>
          <w:b/>
          <w:sz w:val="24"/>
          <w:szCs w:val="24"/>
        </w:rPr>
        <w:t>ducation</w:t>
      </w:r>
    </w:p>
    <w:p w:rsidR="004055A6" w:rsidRPr="004055A6" w:rsidRDefault="004055A6" w:rsidP="004055A6">
      <w:pPr>
        <w:pStyle w:val="tochka-txt"/>
        <w:numPr>
          <w:ilvl w:val="0"/>
          <w:numId w:val="0"/>
        </w:numPr>
        <w:tabs>
          <w:tab w:val="clear" w:pos="3119"/>
          <w:tab w:val="left" w:pos="3232"/>
        </w:tabs>
        <w:ind w:left="851" w:right="11"/>
        <w:rPr>
          <w:b/>
          <w:sz w:val="24"/>
          <w:szCs w:val="24"/>
        </w:rPr>
      </w:pPr>
    </w:p>
    <w:p w:rsidR="006647BE" w:rsidRDefault="006647BE" w:rsidP="007E6975">
      <w:pPr>
        <w:pStyle w:val="ListParagraph"/>
        <w:ind w:left="0" w:firstLine="0"/>
        <w:jc w:val="center"/>
        <w:rPr>
          <w:rFonts w:ascii="Times New Roman" w:hAnsi="Times New Roman"/>
          <w:b/>
          <w:bCs/>
        </w:rPr>
      </w:pPr>
      <w:r w:rsidRPr="00F17DF4">
        <w:rPr>
          <w:rFonts w:ascii="Times New Roman" w:hAnsi="Times New Roman"/>
          <w:b/>
          <w:bCs/>
          <w:noProof/>
          <w:lang w:val="en-US" w:eastAsia="en-US"/>
        </w:rPr>
        <w:drawing>
          <wp:inline distT="0" distB="0" distL="0" distR="0" wp14:anchorId="2883F301">
            <wp:extent cx="2935024" cy="1944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024" cy="19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55A6" w:rsidRPr="00F17DF4" w:rsidRDefault="004055A6" w:rsidP="007E6975">
      <w:pPr>
        <w:pStyle w:val="ListParagraph"/>
        <w:ind w:left="0" w:firstLine="0"/>
        <w:jc w:val="center"/>
        <w:rPr>
          <w:rFonts w:ascii="Times New Roman" w:hAnsi="Times New Roman"/>
          <w:b/>
          <w:bCs/>
        </w:rPr>
      </w:pPr>
    </w:p>
    <w:p w:rsidR="00844E89" w:rsidRPr="00F17DF4" w:rsidRDefault="000F2DA7" w:rsidP="007E6975">
      <w:pPr>
        <w:pBdr>
          <w:top w:val="double" w:sz="6" w:space="2" w:color="auto" w:shadow="1"/>
          <w:left w:val="double" w:sz="6" w:space="1" w:color="auto" w:shadow="1"/>
          <w:bottom w:val="double" w:sz="6" w:space="1" w:color="auto" w:shadow="1"/>
          <w:right w:val="double" w:sz="6" w:space="0" w:color="auto" w:shadow="1"/>
        </w:pBdr>
        <w:spacing w:after="0"/>
        <w:ind w:right="-17" w:firstLine="0"/>
        <w:rPr>
          <w:rFonts w:ascii="Times New Roman" w:hAnsi="Times New Roman"/>
          <w:b/>
          <w:sz w:val="22"/>
          <w:lang w:val="en-US"/>
        </w:rPr>
      </w:pPr>
      <w:r w:rsidRPr="00F17DF4">
        <w:rPr>
          <w:rFonts w:ascii="Times New Roman" w:hAnsi="Times New Roman"/>
          <w:b/>
          <w:i/>
          <w:color w:val="1B06BA"/>
          <w:lang w:val="de-DE"/>
        </w:rPr>
        <w:t xml:space="preserve">HiEdTec                                                                 </w:t>
      </w:r>
      <w:r w:rsidR="00844E89" w:rsidRPr="00F17DF4">
        <w:rPr>
          <w:rFonts w:ascii="Times New Roman" w:hAnsi="Times New Roman"/>
          <w:b/>
          <w:color w:val="000000"/>
          <w:szCs w:val="24"/>
        </w:rPr>
        <w:t>6</w:t>
      </w:r>
    </w:p>
    <w:p w:rsidR="00622C50" w:rsidRPr="00F17DF4" w:rsidRDefault="00622C50" w:rsidP="007E6975">
      <w:pPr>
        <w:pStyle w:val="romb"/>
        <w:widowControl/>
        <w:numPr>
          <w:ilvl w:val="0"/>
          <w:numId w:val="3"/>
        </w:numPr>
        <w:tabs>
          <w:tab w:val="clear" w:pos="142"/>
        </w:tabs>
        <w:spacing w:after="120"/>
        <w:ind w:right="11"/>
      </w:pPr>
      <w:r w:rsidRPr="00F17DF4">
        <w:t>CONTACT  INFORMATION</w:t>
      </w:r>
      <w:r w:rsidR="008E5445" w:rsidRPr="00F17DF4">
        <w:t>:</w:t>
      </w:r>
    </w:p>
    <w:p w:rsidR="00813D30" w:rsidRDefault="00622C50" w:rsidP="007E6975">
      <w:pPr>
        <w:pStyle w:val="tochka-txt"/>
        <w:numPr>
          <w:ilvl w:val="0"/>
          <w:numId w:val="0"/>
        </w:numPr>
        <w:tabs>
          <w:tab w:val="clear" w:pos="3119"/>
          <w:tab w:val="left" w:pos="3232"/>
        </w:tabs>
        <w:ind w:left="406" w:right="11"/>
        <w:jc w:val="both"/>
        <w:rPr>
          <w:szCs w:val="22"/>
          <w:lang w:val="en-US"/>
        </w:rPr>
      </w:pPr>
      <w:r w:rsidRPr="00F17DF4">
        <w:rPr>
          <w:szCs w:val="22"/>
          <w:lang w:val="en-US"/>
        </w:rPr>
        <w:t xml:space="preserve">All e-mails concerning </w:t>
      </w:r>
      <w:proofErr w:type="spellStart"/>
      <w:r w:rsidR="006647BE" w:rsidRPr="00F17DF4">
        <w:rPr>
          <w:b/>
          <w:i/>
          <w:color w:val="1B06BA"/>
          <w:lang w:val="en-US"/>
        </w:rPr>
        <w:t>HiEdTec</w:t>
      </w:r>
      <w:proofErr w:type="spellEnd"/>
      <w:r w:rsidRPr="00F17DF4">
        <w:rPr>
          <w:szCs w:val="22"/>
          <w:lang w:val="en-US"/>
        </w:rPr>
        <w:t xml:space="preserve"> should be addressed to</w:t>
      </w:r>
      <w:r w:rsidR="00991270" w:rsidRPr="00F17DF4">
        <w:rPr>
          <w:szCs w:val="22"/>
          <w:lang w:val="en-US"/>
        </w:rPr>
        <w:t xml:space="preserve"> the </w:t>
      </w:r>
      <w:r w:rsidR="00F17DF4" w:rsidRPr="00F17DF4">
        <w:rPr>
          <w:szCs w:val="22"/>
          <w:lang w:val="en-US"/>
        </w:rPr>
        <w:t xml:space="preserve">COORDINATOR Angel </w:t>
      </w:r>
      <w:proofErr w:type="spellStart"/>
      <w:r w:rsidR="00F17DF4" w:rsidRPr="00F17DF4">
        <w:rPr>
          <w:szCs w:val="22"/>
          <w:lang w:val="en-US"/>
        </w:rPr>
        <w:t>Smrikarov</w:t>
      </w:r>
      <w:proofErr w:type="spellEnd"/>
      <w:r w:rsidR="00F17DF4">
        <w:rPr>
          <w:szCs w:val="22"/>
          <w:lang w:val="en-US"/>
        </w:rPr>
        <w:t xml:space="preserve">, to </w:t>
      </w:r>
      <w:r w:rsidR="00813D30">
        <w:rPr>
          <w:szCs w:val="22"/>
          <w:lang w:val="en-US"/>
        </w:rPr>
        <w:t>the VICE-</w:t>
      </w:r>
      <w:proofErr w:type="gramStart"/>
      <w:r w:rsidR="00813D30">
        <w:rPr>
          <w:szCs w:val="22"/>
          <w:lang w:val="en-US"/>
        </w:rPr>
        <w:t>COORDINATOR  Tzvetomir</w:t>
      </w:r>
      <w:proofErr w:type="gramEnd"/>
      <w:r w:rsidR="00813D30">
        <w:rPr>
          <w:szCs w:val="22"/>
          <w:lang w:val="en-US"/>
        </w:rPr>
        <w:t xml:space="preserve"> </w:t>
      </w:r>
      <w:proofErr w:type="spellStart"/>
      <w:r w:rsidR="00813D30">
        <w:rPr>
          <w:szCs w:val="22"/>
          <w:lang w:val="en-US"/>
        </w:rPr>
        <w:t>Vassilev</w:t>
      </w:r>
      <w:proofErr w:type="spellEnd"/>
      <w:r w:rsidR="00813D30">
        <w:rPr>
          <w:szCs w:val="22"/>
          <w:lang w:val="en-US"/>
        </w:rPr>
        <w:t xml:space="preserve"> and to the </w:t>
      </w:r>
      <w:r w:rsidR="00991270" w:rsidRPr="00F17DF4">
        <w:rPr>
          <w:szCs w:val="22"/>
          <w:lang w:val="en-US"/>
        </w:rPr>
        <w:t xml:space="preserve">MANAGER </w:t>
      </w:r>
      <w:proofErr w:type="spellStart"/>
      <w:r w:rsidR="00991270" w:rsidRPr="00F17DF4">
        <w:rPr>
          <w:szCs w:val="22"/>
          <w:lang w:val="en-US"/>
        </w:rPr>
        <w:t>Stoyanka</w:t>
      </w:r>
      <w:proofErr w:type="spellEnd"/>
      <w:r w:rsidR="00991270" w:rsidRPr="00F17DF4">
        <w:rPr>
          <w:szCs w:val="22"/>
          <w:lang w:val="en-US"/>
        </w:rPr>
        <w:t xml:space="preserve"> </w:t>
      </w:r>
      <w:proofErr w:type="spellStart"/>
      <w:r w:rsidR="00991270" w:rsidRPr="00F17DF4">
        <w:rPr>
          <w:szCs w:val="22"/>
          <w:lang w:val="en-US"/>
        </w:rPr>
        <w:t>Smrikarova</w:t>
      </w:r>
      <w:proofErr w:type="spellEnd"/>
      <w:r w:rsidR="00F17DF4">
        <w:rPr>
          <w:szCs w:val="22"/>
          <w:lang w:val="en-US"/>
        </w:rPr>
        <w:t xml:space="preserve"> </w:t>
      </w:r>
    </w:p>
    <w:p w:rsidR="00F17DF4" w:rsidRDefault="007210F7" w:rsidP="007E6975">
      <w:pPr>
        <w:pStyle w:val="tochka-txt"/>
        <w:numPr>
          <w:ilvl w:val="0"/>
          <w:numId w:val="0"/>
        </w:numPr>
        <w:tabs>
          <w:tab w:val="clear" w:pos="3119"/>
          <w:tab w:val="left" w:pos="3232"/>
        </w:tabs>
        <w:ind w:left="406" w:right="11"/>
        <w:jc w:val="both"/>
        <w:rPr>
          <w:b/>
        </w:rPr>
      </w:pPr>
      <w:hyperlink r:id="rId17" w:history="1">
        <w:r w:rsidR="00813D30" w:rsidRPr="00984946">
          <w:rPr>
            <w:rStyle w:val="Hyperlink"/>
            <w:b/>
            <w:sz w:val="22"/>
          </w:rPr>
          <w:t>ASmrikarov@ecs.uni-ruse.bg</w:t>
        </w:r>
      </w:hyperlink>
    </w:p>
    <w:p w:rsidR="00813D30" w:rsidRDefault="007210F7" w:rsidP="007E6975">
      <w:pPr>
        <w:pStyle w:val="tochka-txt"/>
        <w:numPr>
          <w:ilvl w:val="0"/>
          <w:numId w:val="0"/>
        </w:numPr>
        <w:tabs>
          <w:tab w:val="clear" w:pos="3119"/>
          <w:tab w:val="left" w:pos="3232"/>
        </w:tabs>
        <w:ind w:left="406" w:right="11"/>
        <w:jc w:val="both"/>
        <w:rPr>
          <w:b/>
        </w:rPr>
      </w:pPr>
      <w:hyperlink r:id="rId18" w:history="1">
        <w:r w:rsidR="00813D30" w:rsidRPr="00984946">
          <w:rPr>
            <w:rStyle w:val="Hyperlink"/>
            <w:b/>
            <w:sz w:val="22"/>
          </w:rPr>
          <w:t>TVassilev@ecs.uni-ruse.bg</w:t>
        </w:r>
      </w:hyperlink>
    </w:p>
    <w:p w:rsidR="00F17DF4" w:rsidRDefault="007210F7" w:rsidP="00813D30">
      <w:pPr>
        <w:pStyle w:val="tochka-txt"/>
        <w:numPr>
          <w:ilvl w:val="0"/>
          <w:numId w:val="0"/>
        </w:numPr>
        <w:tabs>
          <w:tab w:val="clear" w:pos="3119"/>
          <w:tab w:val="left" w:pos="3232"/>
        </w:tabs>
        <w:ind w:left="406" w:right="11"/>
        <w:jc w:val="both"/>
        <w:rPr>
          <w:b/>
        </w:rPr>
      </w:pPr>
      <w:hyperlink r:id="rId19" w:history="1">
        <w:r w:rsidR="00813D30" w:rsidRPr="00984946">
          <w:rPr>
            <w:rStyle w:val="Hyperlink"/>
            <w:b/>
            <w:sz w:val="22"/>
          </w:rPr>
          <w:t>SSmrikarova@ecs.uni-ruse.bg</w:t>
        </w:r>
      </w:hyperlink>
      <w:r w:rsidR="007E7317">
        <w:rPr>
          <w:b/>
        </w:rPr>
        <w:t xml:space="preserve">    </w:t>
      </w:r>
    </w:p>
    <w:p w:rsidR="007E7317" w:rsidRPr="00F17DF4" w:rsidRDefault="007E7317" w:rsidP="007E6975">
      <w:pPr>
        <w:pStyle w:val="tochka-txt"/>
        <w:numPr>
          <w:ilvl w:val="0"/>
          <w:numId w:val="0"/>
        </w:numPr>
        <w:tabs>
          <w:tab w:val="clear" w:pos="3119"/>
        </w:tabs>
        <w:ind w:left="113" w:right="11"/>
        <w:rPr>
          <w:b/>
        </w:rPr>
      </w:pPr>
    </w:p>
    <w:p w:rsidR="00991270" w:rsidRPr="00F17DF4" w:rsidRDefault="00991270" w:rsidP="007E6975">
      <w:pPr>
        <w:pStyle w:val="tochka-txt"/>
        <w:numPr>
          <w:ilvl w:val="0"/>
          <w:numId w:val="0"/>
        </w:numPr>
        <w:tabs>
          <w:tab w:val="clear" w:pos="3119"/>
          <w:tab w:val="left" w:pos="3232"/>
        </w:tabs>
        <w:ind w:left="406" w:right="11"/>
        <w:jc w:val="both"/>
        <w:rPr>
          <w:szCs w:val="22"/>
          <w:lang w:val="en-US"/>
        </w:rPr>
      </w:pPr>
      <w:r w:rsidRPr="00F17DF4">
        <w:rPr>
          <w:szCs w:val="22"/>
          <w:lang w:val="en-US"/>
        </w:rPr>
        <w:t xml:space="preserve">All post-mails should be </w:t>
      </w:r>
      <w:r w:rsidR="00F95598" w:rsidRPr="00F17DF4">
        <w:rPr>
          <w:szCs w:val="22"/>
          <w:lang w:val="en-US"/>
        </w:rPr>
        <w:t>sent</w:t>
      </w:r>
      <w:r w:rsidR="008E5445" w:rsidRPr="00F17DF4">
        <w:rPr>
          <w:szCs w:val="22"/>
          <w:lang w:val="en-US"/>
        </w:rPr>
        <w:t xml:space="preserve"> </w:t>
      </w:r>
      <w:r w:rsidRPr="00F17DF4">
        <w:rPr>
          <w:szCs w:val="22"/>
          <w:lang w:val="en-US"/>
        </w:rPr>
        <w:t xml:space="preserve">to </w:t>
      </w:r>
      <w:r w:rsidR="00CB36F2" w:rsidRPr="00CB36F2">
        <w:rPr>
          <w:szCs w:val="22"/>
          <w:lang w:val="en-US"/>
        </w:rPr>
        <w:t xml:space="preserve">the COORDINATOR Angel </w:t>
      </w:r>
      <w:proofErr w:type="spellStart"/>
      <w:r w:rsidR="00CB36F2" w:rsidRPr="00CB36F2">
        <w:rPr>
          <w:szCs w:val="22"/>
          <w:lang w:val="en-US"/>
        </w:rPr>
        <w:t>Smrikarov</w:t>
      </w:r>
      <w:proofErr w:type="spellEnd"/>
      <w:r w:rsidR="009D1C92">
        <w:rPr>
          <w:szCs w:val="22"/>
          <w:lang w:val="en-US"/>
        </w:rPr>
        <w:t>:</w:t>
      </w:r>
    </w:p>
    <w:p w:rsidR="00991270" w:rsidRPr="00F17DF4" w:rsidRDefault="00587A94" w:rsidP="007E6975">
      <w:pPr>
        <w:pStyle w:val="tochka-txt"/>
        <w:numPr>
          <w:ilvl w:val="0"/>
          <w:numId w:val="0"/>
        </w:numPr>
        <w:tabs>
          <w:tab w:val="clear" w:pos="3119"/>
        </w:tabs>
        <w:ind w:left="426" w:right="11"/>
        <w:rPr>
          <w:b/>
          <w:lang w:val="en-US"/>
        </w:rPr>
      </w:pPr>
      <w:r w:rsidRPr="00F17DF4">
        <w:rPr>
          <w:b/>
          <w:lang w:val="en-US"/>
        </w:rPr>
        <w:t>University of Ruse</w:t>
      </w:r>
    </w:p>
    <w:p w:rsidR="00587A94" w:rsidRPr="00F17DF4" w:rsidRDefault="00587A94" w:rsidP="007E6975">
      <w:pPr>
        <w:pStyle w:val="tochka-txt"/>
        <w:numPr>
          <w:ilvl w:val="0"/>
          <w:numId w:val="0"/>
        </w:numPr>
        <w:tabs>
          <w:tab w:val="clear" w:pos="3119"/>
        </w:tabs>
        <w:ind w:left="426" w:right="11"/>
        <w:rPr>
          <w:b/>
          <w:lang w:val="en-US"/>
        </w:rPr>
      </w:pPr>
      <w:r w:rsidRPr="00F17DF4">
        <w:rPr>
          <w:b/>
          <w:lang w:val="en-US"/>
        </w:rPr>
        <w:t xml:space="preserve">8 </w:t>
      </w:r>
      <w:proofErr w:type="spellStart"/>
      <w:r w:rsidRPr="00F17DF4">
        <w:rPr>
          <w:b/>
          <w:lang w:val="en-US"/>
        </w:rPr>
        <w:t>Studentska</w:t>
      </w:r>
      <w:proofErr w:type="spellEnd"/>
      <w:r w:rsidRPr="00F17DF4">
        <w:rPr>
          <w:b/>
          <w:lang w:val="en-US"/>
        </w:rPr>
        <w:t xml:space="preserve"> Str</w:t>
      </w:r>
      <w:r w:rsidR="00F95598" w:rsidRPr="00F17DF4">
        <w:rPr>
          <w:b/>
          <w:lang w:val="en-US"/>
        </w:rPr>
        <w:t>eet</w:t>
      </w:r>
    </w:p>
    <w:p w:rsidR="00587A94" w:rsidRPr="00F17DF4" w:rsidRDefault="00587A94" w:rsidP="007E6975">
      <w:pPr>
        <w:pStyle w:val="tochka-txt"/>
        <w:numPr>
          <w:ilvl w:val="0"/>
          <w:numId w:val="0"/>
        </w:numPr>
        <w:tabs>
          <w:tab w:val="clear" w:pos="3119"/>
        </w:tabs>
        <w:ind w:left="426" w:right="11"/>
        <w:rPr>
          <w:b/>
          <w:lang w:val="en-US"/>
        </w:rPr>
      </w:pPr>
      <w:r w:rsidRPr="00F17DF4">
        <w:rPr>
          <w:b/>
          <w:lang w:val="en-US"/>
        </w:rPr>
        <w:t>7017 Ruse</w:t>
      </w:r>
      <w:r w:rsidR="00CB36F2">
        <w:rPr>
          <w:b/>
          <w:lang w:val="en-US"/>
        </w:rPr>
        <w:t xml:space="preserve">, </w:t>
      </w:r>
      <w:r w:rsidRPr="00F17DF4">
        <w:rPr>
          <w:b/>
          <w:lang w:val="en-US"/>
        </w:rPr>
        <w:t>BULGARIA</w:t>
      </w:r>
    </w:p>
    <w:p w:rsidR="00991270" w:rsidRPr="00F17DF4" w:rsidRDefault="00991270" w:rsidP="007E6975">
      <w:pPr>
        <w:pStyle w:val="tochka-txt"/>
        <w:numPr>
          <w:ilvl w:val="0"/>
          <w:numId w:val="0"/>
        </w:numPr>
        <w:tabs>
          <w:tab w:val="clear" w:pos="3119"/>
        </w:tabs>
        <w:ind w:left="113" w:right="11"/>
        <w:rPr>
          <w:sz w:val="8"/>
          <w:szCs w:val="8"/>
          <w:lang w:val="fr-FR"/>
        </w:rPr>
      </w:pPr>
    </w:p>
    <w:p w:rsidR="00622C50" w:rsidRPr="00F17DF4" w:rsidRDefault="00125F52" w:rsidP="007E6975">
      <w:pPr>
        <w:pStyle w:val="tochka-txt"/>
        <w:numPr>
          <w:ilvl w:val="0"/>
          <w:numId w:val="0"/>
        </w:numPr>
        <w:tabs>
          <w:tab w:val="clear" w:pos="3119"/>
        </w:tabs>
        <w:ind w:left="420" w:right="11"/>
        <w:rPr>
          <w:b/>
          <w:szCs w:val="22"/>
          <w:lang w:val="fr-FR"/>
        </w:rPr>
      </w:pPr>
      <w:r w:rsidRPr="00F17DF4">
        <w:rPr>
          <w:b/>
          <w:lang w:val="fr-FR"/>
        </w:rPr>
        <w:t>Tel.: +359</w:t>
      </w:r>
      <w:r w:rsidR="00A46A13" w:rsidRPr="00F17DF4">
        <w:rPr>
          <w:b/>
          <w:lang w:val="fr-FR"/>
        </w:rPr>
        <w:t xml:space="preserve"> </w:t>
      </w:r>
      <w:r w:rsidR="002C079E" w:rsidRPr="00F17DF4">
        <w:rPr>
          <w:b/>
          <w:lang w:val="fr-FR"/>
        </w:rPr>
        <w:t>82 / 888 743</w:t>
      </w:r>
      <w:r w:rsidRPr="00F17DF4">
        <w:rPr>
          <w:b/>
          <w:lang w:val="fr-FR"/>
        </w:rPr>
        <w:br/>
        <w:t>Fax: +359</w:t>
      </w:r>
      <w:r w:rsidR="00B363D0" w:rsidRPr="00F17DF4">
        <w:rPr>
          <w:b/>
          <w:lang w:val="fr-FR"/>
        </w:rPr>
        <w:t> </w:t>
      </w:r>
      <w:r w:rsidR="00D25290" w:rsidRPr="00F17DF4">
        <w:rPr>
          <w:b/>
          <w:lang w:val="fr-FR"/>
        </w:rPr>
        <w:t>82</w:t>
      </w:r>
      <w:r w:rsidR="007E6975" w:rsidRPr="00F17DF4">
        <w:rPr>
          <w:b/>
          <w:lang w:val="fr-FR"/>
        </w:rPr>
        <w:t xml:space="preserve"> </w:t>
      </w:r>
      <w:r w:rsidR="00D25290" w:rsidRPr="00F17DF4">
        <w:rPr>
          <w:b/>
          <w:lang w:val="fr-FR"/>
        </w:rPr>
        <w:t>/</w:t>
      </w:r>
      <w:r w:rsidR="007E6975" w:rsidRPr="00F17DF4">
        <w:rPr>
          <w:b/>
          <w:lang w:val="fr-FR"/>
        </w:rPr>
        <w:t xml:space="preserve"> </w:t>
      </w:r>
      <w:r w:rsidR="00D25290" w:rsidRPr="00F17DF4">
        <w:rPr>
          <w:b/>
          <w:lang w:val="fr-FR"/>
        </w:rPr>
        <w:t>841</w:t>
      </w:r>
      <w:r w:rsidR="007E6975" w:rsidRPr="00F17DF4">
        <w:rPr>
          <w:b/>
          <w:lang w:val="fr-FR"/>
        </w:rPr>
        <w:t xml:space="preserve"> </w:t>
      </w:r>
      <w:r w:rsidR="00D25290" w:rsidRPr="00F17DF4">
        <w:rPr>
          <w:b/>
          <w:lang w:val="fr-FR"/>
        </w:rPr>
        <w:t>621</w:t>
      </w:r>
    </w:p>
    <w:p w:rsidR="00622C50" w:rsidRPr="00F17DF4" w:rsidRDefault="00622C50" w:rsidP="007E6975">
      <w:pPr>
        <w:pStyle w:val="tochka-txt"/>
        <w:numPr>
          <w:ilvl w:val="0"/>
          <w:numId w:val="2"/>
        </w:numPr>
        <w:tabs>
          <w:tab w:val="left" w:pos="360"/>
        </w:tabs>
        <w:spacing w:before="120"/>
        <w:ind w:right="11"/>
        <w:rPr>
          <w:b/>
          <w:sz w:val="24"/>
        </w:rPr>
      </w:pPr>
      <w:r w:rsidRPr="00F17DF4">
        <w:rPr>
          <w:b/>
          <w:sz w:val="24"/>
        </w:rPr>
        <w:t>IMPORTANT</w:t>
      </w:r>
    </w:p>
    <w:p w:rsidR="00622C50" w:rsidRPr="00F17DF4" w:rsidRDefault="00622C50" w:rsidP="007E6975">
      <w:pPr>
        <w:pStyle w:val="tochka-txt"/>
        <w:numPr>
          <w:ilvl w:val="0"/>
          <w:numId w:val="0"/>
        </w:numPr>
        <w:tabs>
          <w:tab w:val="clear" w:pos="3119"/>
          <w:tab w:val="left" w:pos="3232"/>
        </w:tabs>
        <w:ind w:left="378" w:right="11"/>
        <w:rPr>
          <w:b/>
          <w:sz w:val="24"/>
          <w:szCs w:val="24"/>
          <w:lang w:val="en-US"/>
        </w:rPr>
      </w:pPr>
      <w:r w:rsidRPr="00F17DF4">
        <w:rPr>
          <w:sz w:val="24"/>
          <w:szCs w:val="24"/>
          <w:lang w:val="en-US"/>
        </w:rPr>
        <w:t xml:space="preserve">Further information </w:t>
      </w:r>
      <w:r w:rsidR="00EF4EAB" w:rsidRPr="00F17DF4">
        <w:rPr>
          <w:sz w:val="24"/>
          <w:szCs w:val="24"/>
          <w:lang w:val="en-US"/>
        </w:rPr>
        <w:t xml:space="preserve">is available at </w:t>
      </w:r>
    </w:p>
    <w:p w:rsidR="002C079E" w:rsidRPr="00F17DF4" w:rsidRDefault="007210F7" w:rsidP="007E6975">
      <w:pPr>
        <w:widowControl/>
        <w:spacing w:after="0"/>
        <w:ind w:firstLine="0"/>
        <w:jc w:val="center"/>
        <w:rPr>
          <w:rFonts w:ascii="Times New Roman" w:hAnsi="Times New Roman"/>
          <w:b/>
          <w:szCs w:val="24"/>
          <w:lang w:val="en-US"/>
        </w:rPr>
      </w:pPr>
      <w:hyperlink r:id="rId20" w:history="1">
        <w:r w:rsidR="00773845" w:rsidRPr="00F17DF4">
          <w:rPr>
            <w:rStyle w:val="Hyperlink"/>
            <w:rFonts w:ascii="Times New Roman" w:hAnsi="Times New Roman"/>
            <w:b/>
            <w:sz w:val="24"/>
            <w:szCs w:val="24"/>
            <w:u w:val="none"/>
            <w:lang w:val="en-US"/>
          </w:rPr>
          <w:t>http://hiedtec.ecs.uni-ruse.bg</w:t>
        </w:r>
      </w:hyperlink>
    </w:p>
    <w:p w:rsidR="006D1B97" w:rsidRPr="00F17DF4" w:rsidRDefault="006D1B97" w:rsidP="007E6975">
      <w:pPr>
        <w:widowControl/>
        <w:spacing w:after="0"/>
        <w:ind w:firstLine="0"/>
        <w:jc w:val="center"/>
        <w:rPr>
          <w:rFonts w:ascii="Times New Roman" w:hAnsi="Times New Roman"/>
          <w:b/>
          <w:sz w:val="8"/>
          <w:szCs w:val="8"/>
          <w:lang w:val="en-US"/>
        </w:rPr>
      </w:pPr>
    </w:p>
    <w:p w:rsidR="006D1B97" w:rsidRPr="00F17DF4" w:rsidRDefault="007903C2" w:rsidP="002C079E">
      <w:pPr>
        <w:widowControl/>
        <w:spacing w:after="0"/>
        <w:ind w:firstLine="0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F17DF4">
        <w:rPr>
          <w:rFonts w:ascii="Times New Roman" w:hAnsi="Times New Roman"/>
          <w:noProof/>
          <w:bdr w:val="single" w:sz="4" w:space="0" w:color="0070C0"/>
          <w:lang w:val="en-US" w:eastAsia="en-US"/>
        </w:rPr>
        <w:drawing>
          <wp:inline distT="0" distB="0" distL="0" distR="0" wp14:anchorId="67E61258" wp14:editId="005AA891">
            <wp:extent cx="2664000" cy="1498564"/>
            <wp:effectExtent l="0" t="0" r="317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149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6CB" w:rsidRPr="00F17DF4" w:rsidRDefault="000D36CB" w:rsidP="000D36CB">
      <w:pPr>
        <w:pStyle w:val="tochka-txt"/>
        <w:numPr>
          <w:ilvl w:val="0"/>
          <w:numId w:val="0"/>
        </w:numPr>
        <w:tabs>
          <w:tab w:val="clear" w:pos="3119"/>
        </w:tabs>
        <w:ind w:right="11"/>
        <w:jc w:val="center"/>
        <w:rPr>
          <w:b/>
          <w:sz w:val="16"/>
          <w:szCs w:val="16"/>
        </w:rPr>
      </w:pPr>
    </w:p>
    <w:p w:rsidR="00773845" w:rsidRPr="00F17DF4" w:rsidRDefault="000D36CB" w:rsidP="000D36CB">
      <w:pPr>
        <w:pStyle w:val="tochka-txt"/>
        <w:numPr>
          <w:ilvl w:val="0"/>
          <w:numId w:val="0"/>
        </w:numPr>
        <w:tabs>
          <w:tab w:val="clear" w:pos="3119"/>
        </w:tabs>
        <w:ind w:right="11"/>
        <w:jc w:val="center"/>
        <w:rPr>
          <w:b/>
          <w:lang w:val="en-US"/>
        </w:rPr>
      </w:pPr>
      <w:r w:rsidRPr="00F17DF4">
        <w:rPr>
          <w:b/>
        </w:rPr>
        <w:t>Conference CompSysTech</w:t>
      </w:r>
    </w:p>
    <w:p w:rsidR="00773845" w:rsidRPr="00F17DF4" w:rsidRDefault="007210F7" w:rsidP="00773845">
      <w:pPr>
        <w:widowControl/>
        <w:spacing w:after="0"/>
        <w:ind w:firstLine="0"/>
        <w:jc w:val="center"/>
        <w:rPr>
          <w:rStyle w:val="Hyperlink"/>
          <w:rFonts w:ascii="Times New Roman" w:hAnsi="Times New Roman"/>
          <w:b/>
          <w:sz w:val="24"/>
          <w:szCs w:val="24"/>
          <w:u w:val="none"/>
          <w:lang w:val="en-US"/>
        </w:rPr>
      </w:pPr>
      <w:hyperlink r:id="rId22" w:history="1">
        <w:r w:rsidR="00AA79F2" w:rsidRPr="00F17DF4">
          <w:rPr>
            <w:rStyle w:val="Hyperlink"/>
            <w:rFonts w:ascii="Times New Roman" w:hAnsi="Times New Roman"/>
            <w:b/>
            <w:sz w:val="24"/>
            <w:szCs w:val="24"/>
            <w:u w:val="none"/>
            <w:lang w:val="en-US"/>
          </w:rPr>
          <w:t>http://www.compsystech.org</w:t>
        </w:r>
      </w:hyperlink>
    </w:p>
    <w:p w:rsidR="002C079E" w:rsidRPr="00F17DF4" w:rsidRDefault="002C079E" w:rsidP="00AA79F2">
      <w:pPr>
        <w:widowControl/>
        <w:spacing w:after="0"/>
        <w:ind w:firstLine="0"/>
        <w:jc w:val="center"/>
        <w:rPr>
          <w:rFonts w:ascii="Times New Roman" w:hAnsi="Times New Roman"/>
          <w:b/>
          <w:sz w:val="8"/>
          <w:szCs w:val="8"/>
          <w:lang w:val="en-US"/>
        </w:rPr>
      </w:pPr>
    </w:p>
    <w:p w:rsidR="00986CA9" w:rsidRDefault="00986CA9" w:rsidP="00BD3CBD">
      <w:pPr>
        <w:pStyle w:val="tochka-txt"/>
        <w:numPr>
          <w:ilvl w:val="0"/>
          <w:numId w:val="0"/>
        </w:numPr>
        <w:tabs>
          <w:tab w:val="clear" w:pos="3119"/>
          <w:tab w:val="left" w:pos="3232"/>
        </w:tabs>
        <w:ind w:left="113" w:right="153"/>
        <w:jc w:val="center"/>
        <w:rPr>
          <w:noProof/>
          <w:lang w:val="en-US" w:eastAsia="bg-BG"/>
        </w:rPr>
      </w:pPr>
      <w:r w:rsidRPr="00F17DF4">
        <w:rPr>
          <w:noProof/>
          <w:lang w:val="en-US" w:eastAsia="en-US"/>
        </w:rPr>
        <w:drawing>
          <wp:inline distT="0" distB="0" distL="0" distR="0" wp14:anchorId="1839952C" wp14:editId="741C882E">
            <wp:extent cx="1735945" cy="97640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41153" cy="97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CA9" w:rsidRPr="00986CA9" w:rsidRDefault="00986CA9" w:rsidP="00BD3CBD">
      <w:pPr>
        <w:pStyle w:val="tochka-txt"/>
        <w:numPr>
          <w:ilvl w:val="0"/>
          <w:numId w:val="0"/>
        </w:numPr>
        <w:tabs>
          <w:tab w:val="clear" w:pos="3119"/>
          <w:tab w:val="left" w:pos="3232"/>
        </w:tabs>
        <w:ind w:left="113" w:right="153"/>
        <w:jc w:val="center"/>
        <w:rPr>
          <w:noProof/>
          <w:sz w:val="8"/>
          <w:szCs w:val="8"/>
          <w:lang w:val="en-US" w:eastAsia="bg-BG"/>
        </w:rPr>
      </w:pPr>
    </w:p>
    <w:p w:rsidR="00622C50" w:rsidRDefault="00986CA9" w:rsidP="00BD3CBD">
      <w:pPr>
        <w:pStyle w:val="tochka-txt"/>
        <w:numPr>
          <w:ilvl w:val="0"/>
          <w:numId w:val="0"/>
        </w:numPr>
        <w:tabs>
          <w:tab w:val="clear" w:pos="3119"/>
          <w:tab w:val="left" w:pos="3232"/>
        </w:tabs>
        <w:ind w:left="113" w:right="153"/>
        <w:jc w:val="center"/>
        <w:rPr>
          <w:noProof/>
          <w:lang w:val="en-US" w:eastAsia="bg-BG"/>
        </w:rPr>
      </w:pPr>
      <w:r>
        <w:rPr>
          <w:noProof/>
          <w:lang w:val="en-US" w:eastAsia="bg-BG"/>
        </w:rPr>
        <w:t>INDEXED BY SCOPUS</w:t>
      </w:r>
    </w:p>
    <w:sectPr w:rsidR="00622C50" w:rsidSect="00844E89">
      <w:headerReference w:type="default" r:id="rId24"/>
      <w:footnotePr>
        <w:pos w:val="beneathText"/>
      </w:footnotePr>
      <w:pgSz w:w="16837" w:h="11905" w:orient="landscape"/>
      <w:pgMar w:top="142" w:right="255" w:bottom="56" w:left="369" w:header="0" w:footer="708" w:gutter="0"/>
      <w:cols w:num="3" w:space="708" w:equalWidth="0">
        <w:col w:w="4859" w:space="720"/>
        <w:col w:w="4944" w:space="720"/>
        <w:col w:w="4973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10F7" w:rsidRDefault="007210F7">
      <w:r>
        <w:separator/>
      </w:r>
    </w:p>
  </w:endnote>
  <w:endnote w:type="continuationSeparator" w:id="0">
    <w:p w:rsidR="007210F7" w:rsidRDefault="00721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10F7" w:rsidRDefault="007210F7">
      <w:r>
        <w:separator/>
      </w:r>
    </w:p>
  </w:footnote>
  <w:footnote w:type="continuationSeparator" w:id="0">
    <w:p w:rsidR="007210F7" w:rsidRDefault="007210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5335" w:rsidRDefault="00DE5335">
    <w:pPr>
      <w:pStyle w:val="Header"/>
      <w:widowControl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3"/>
    <w:multiLevelType w:val="singleLevel"/>
    <w:tmpl w:val="00000003"/>
    <w:name w:val="WW8Num5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</w:rPr>
    </w:lvl>
  </w:abstractNum>
  <w:abstractNum w:abstractNumId="2" w15:restartNumberingAfterBreak="0">
    <w:nsid w:val="00000004"/>
    <w:multiLevelType w:val="singleLevel"/>
    <w:tmpl w:val="00000004"/>
    <w:name w:val="WW8Num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3" w15:restartNumberingAfterBreak="0">
    <w:nsid w:val="00000005"/>
    <w:multiLevelType w:val="singleLevel"/>
    <w:tmpl w:val="00000005"/>
    <w:name w:val="WW8Num14"/>
    <w:lvl w:ilvl="0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/>
      </w:rPr>
    </w:lvl>
  </w:abstractNum>
  <w:abstractNum w:abstractNumId="4" w15:restartNumberingAfterBreak="0">
    <w:nsid w:val="00000006"/>
    <w:multiLevelType w:val="singleLevel"/>
    <w:tmpl w:val="00000006"/>
    <w:lvl w:ilvl="0"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5" w15:restartNumberingAfterBreak="0">
    <w:nsid w:val="00000009"/>
    <w:multiLevelType w:val="multilevel"/>
    <w:tmpl w:val="00000009"/>
    <w:name w:val="WW8StyleNum"/>
    <w:lvl w:ilvl="0">
      <w:start w:val="1"/>
      <w:numFmt w:val="none"/>
      <w:pStyle w:val="romb"/>
      <w:suff w:val="nothing"/>
      <w:lvlText w:val="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A"/>
    <w:multiLevelType w:val="multilevel"/>
    <w:tmpl w:val="0000000A"/>
    <w:name w:val="WW8StyleNum1"/>
    <w:lvl w:ilvl="0">
      <w:start w:val="1"/>
      <w:numFmt w:val="none"/>
      <w:pStyle w:val="tochka"/>
      <w:suff w:val="nothing"/>
      <w:lvlText w:val=""/>
      <w:lvlJc w:val="left"/>
      <w:pPr>
        <w:tabs>
          <w:tab w:val="num" w:pos="113"/>
        </w:tabs>
        <w:ind w:left="113" w:hanging="113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6BDF1EB8"/>
    <w:multiLevelType w:val="hybridMultilevel"/>
    <w:tmpl w:val="F512531C"/>
    <w:lvl w:ilvl="0" w:tplc="B330D2FE">
      <w:start w:val="19"/>
      <w:numFmt w:val="bullet"/>
      <w:lvlText w:val="-"/>
      <w:lvlJc w:val="left"/>
      <w:pPr>
        <w:ind w:left="76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8" w15:restartNumberingAfterBreak="0">
    <w:nsid w:val="76EA3FCD"/>
    <w:multiLevelType w:val="multilevel"/>
    <w:tmpl w:val="C88E63E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6"/>
  </w:num>
  <w:num w:numId="6">
    <w:abstractNumId w:val="7"/>
  </w:num>
  <w:num w:numId="7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 fillcolor="white" stroke="f">
      <v:fill color="white" color2="black"/>
      <v:stroke on="f"/>
      <v:textbox inset="0,0,0,0"/>
    </o:shapedefaults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C66"/>
    <w:rsid w:val="00003015"/>
    <w:rsid w:val="0000391A"/>
    <w:rsid w:val="000052BD"/>
    <w:rsid w:val="000174E6"/>
    <w:rsid w:val="00032717"/>
    <w:rsid w:val="00032D36"/>
    <w:rsid w:val="0004544D"/>
    <w:rsid w:val="0004604D"/>
    <w:rsid w:val="0006002E"/>
    <w:rsid w:val="00064716"/>
    <w:rsid w:val="000650B0"/>
    <w:rsid w:val="0006667A"/>
    <w:rsid w:val="00070414"/>
    <w:rsid w:val="00076722"/>
    <w:rsid w:val="00083581"/>
    <w:rsid w:val="0009266F"/>
    <w:rsid w:val="000A2DAC"/>
    <w:rsid w:val="000B03B0"/>
    <w:rsid w:val="000B4DB7"/>
    <w:rsid w:val="000B7206"/>
    <w:rsid w:val="000C703E"/>
    <w:rsid w:val="000D36CB"/>
    <w:rsid w:val="000D7BD0"/>
    <w:rsid w:val="000E05AD"/>
    <w:rsid w:val="000F1A67"/>
    <w:rsid w:val="000F2DA7"/>
    <w:rsid w:val="000F7BA4"/>
    <w:rsid w:val="00101054"/>
    <w:rsid w:val="00106E51"/>
    <w:rsid w:val="00107B3C"/>
    <w:rsid w:val="00114116"/>
    <w:rsid w:val="001154D7"/>
    <w:rsid w:val="00125F52"/>
    <w:rsid w:val="00130410"/>
    <w:rsid w:val="00130B1B"/>
    <w:rsid w:val="00135D5C"/>
    <w:rsid w:val="00142794"/>
    <w:rsid w:val="00161CE6"/>
    <w:rsid w:val="0017325F"/>
    <w:rsid w:val="00194169"/>
    <w:rsid w:val="001B48E8"/>
    <w:rsid w:val="001B73B7"/>
    <w:rsid w:val="001C2810"/>
    <w:rsid w:val="001D4E90"/>
    <w:rsid w:val="001E1912"/>
    <w:rsid w:val="00200C33"/>
    <w:rsid w:val="00206304"/>
    <w:rsid w:val="002068C8"/>
    <w:rsid w:val="00210AA7"/>
    <w:rsid w:val="00223DB3"/>
    <w:rsid w:val="00242E7B"/>
    <w:rsid w:val="00245006"/>
    <w:rsid w:val="00250DA4"/>
    <w:rsid w:val="00257CD9"/>
    <w:rsid w:val="00263E1B"/>
    <w:rsid w:val="002C079E"/>
    <w:rsid w:val="002C3B02"/>
    <w:rsid w:val="002F1E2C"/>
    <w:rsid w:val="002F6E59"/>
    <w:rsid w:val="00307430"/>
    <w:rsid w:val="00315035"/>
    <w:rsid w:val="0034677B"/>
    <w:rsid w:val="003620F7"/>
    <w:rsid w:val="00367C1B"/>
    <w:rsid w:val="00386B95"/>
    <w:rsid w:val="00393758"/>
    <w:rsid w:val="003B731A"/>
    <w:rsid w:val="003C1412"/>
    <w:rsid w:val="003C21BC"/>
    <w:rsid w:val="003E18E3"/>
    <w:rsid w:val="003E69B6"/>
    <w:rsid w:val="004055A6"/>
    <w:rsid w:val="00412879"/>
    <w:rsid w:val="0041478D"/>
    <w:rsid w:val="0042002E"/>
    <w:rsid w:val="00423283"/>
    <w:rsid w:val="00431BE8"/>
    <w:rsid w:val="00446121"/>
    <w:rsid w:val="004544DC"/>
    <w:rsid w:val="004564D9"/>
    <w:rsid w:val="004616E6"/>
    <w:rsid w:val="00462D12"/>
    <w:rsid w:val="00473629"/>
    <w:rsid w:val="00476213"/>
    <w:rsid w:val="004902A5"/>
    <w:rsid w:val="00494076"/>
    <w:rsid w:val="004A733F"/>
    <w:rsid w:val="004C7521"/>
    <w:rsid w:val="004D0701"/>
    <w:rsid w:val="004D1CC8"/>
    <w:rsid w:val="004D4D20"/>
    <w:rsid w:val="004F747D"/>
    <w:rsid w:val="00517110"/>
    <w:rsid w:val="005178DC"/>
    <w:rsid w:val="00521C23"/>
    <w:rsid w:val="00523CCB"/>
    <w:rsid w:val="005243B9"/>
    <w:rsid w:val="00534F64"/>
    <w:rsid w:val="005558E8"/>
    <w:rsid w:val="005652AA"/>
    <w:rsid w:val="005703A3"/>
    <w:rsid w:val="005720D9"/>
    <w:rsid w:val="00575D73"/>
    <w:rsid w:val="005802C1"/>
    <w:rsid w:val="00587A94"/>
    <w:rsid w:val="00593A2E"/>
    <w:rsid w:val="005940C1"/>
    <w:rsid w:val="00596988"/>
    <w:rsid w:val="005A5C66"/>
    <w:rsid w:val="005B5A1C"/>
    <w:rsid w:val="005B61D4"/>
    <w:rsid w:val="005B6A68"/>
    <w:rsid w:val="005C6675"/>
    <w:rsid w:val="005D27DB"/>
    <w:rsid w:val="005D7E72"/>
    <w:rsid w:val="005E723E"/>
    <w:rsid w:val="005F099F"/>
    <w:rsid w:val="005F7F89"/>
    <w:rsid w:val="00615424"/>
    <w:rsid w:val="006169FD"/>
    <w:rsid w:val="00621F95"/>
    <w:rsid w:val="00622C50"/>
    <w:rsid w:val="0062743F"/>
    <w:rsid w:val="00640102"/>
    <w:rsid w:val="00644DD5"/>
    <w:rsid w:val="006466C1"/>
    <w:rsid w:val="006479B0"/>
    <w:rsid w:val="006647BE"/>
    <w:rsid w:val="00665204"/>
    <w:rsid w:val="00666A7D"/>
    <w:rsid w:val="00671679"/>
    <w:rsid w:val="006769A5"/>
    <w:rsid w:val="006858C6"/>
    <w:rsid w:val="006979A6"/>
    <w:rsid w:val="006A01F5"/>
    <w:rsid w:val="006A317A"/>
    <w:rsid w:val="006A4E2F"/>
    <w:rsid w:val="006A6FE4"/>
    <w:rsid w:val="006B30B2"/>
    <w:rsid w:val="006D1B97"/>
    <w:rsid w:val="006D1B9A"/>
    <w:rsid w:val="006D2AE8"/>
    <w:rsid w:val="006D7777"/>
    <w:rsid w:val="006E1A94"/>
    <w:rsid w:val="006E2002"/>
    <w:rsid w:val="00702996"/>
    <w:rsid w:val="00706F41"/>
    <w:rsid w:val="007206A8"/>
    <w:rsid w:val="00720725"/>
    <w:rsid w:val="007210F7"/>
    <w:rsid w:val="00722ABF"/>
    <w:rsid w:val="00732BC9"/>
    <w:rsid w:val="0073301E"/>
    <w:rsid w:val="007510AF"/>
    <w:rsid w:val="00757461"/>
    <w:rsid w:val="00772E2C"/>
    <w:rsid w:val="00773845"/>
    <w:rsid w:val="007903C2"/>
    <w:rsid w:val="00793905"/>
    <w:rsid w:val="007A391E"/>
    <w:rsid w:val="007A4A7E"/>
    <w:rsid w:val="007B1C10"/>
    <w:rsid w:val="007B5DF5"/>
    <w:rsid w:val="007C361B"/>
    <w:rsid w:val="007D568B"/>
    <w:rsid w:val="007E6975"/>
    <w:rsid w:val="007E7317"/>
    <w:rsid w:val="007F38A7"/>
    <w:rsid w:val="008002B7"/>
    <w:rsid w:val="00800F32"/>
    <w:rsid w:val="0080315B"/>
    <w:rsid w:val="00813D30"/>
    <w:rsid w:val="008145E9"/>
    <w:rsid w:val="00816163"/>
    <w:rsid w:val="008179EE"/>
    <w:rsid w:val="00830A81"/>
    <w:rsid w:val="00832C68"/>
    <w:rsid w:val="00835D66"/>
    <w:rsid w:val="00840268"/>
    <w:rsid w:val="00843048"/>
    <w:rsid w:val="0084360C"/>
    <w:rsid w:val="00844E89"/>
    <w:rsid w:val="00862554"/>
    <w:rsid w:val="008637EC"/>
    <w:rsid w:val="00872D56"/>
    <w:rsid w:val="008907A7"/>
    <w:rsid w:val="00891B18"/>
    <w:rsid w:val="008C1535"/>
    <w:rsid w:val="008C75A3"/>
    <w:rsid w:val="008D47D1"/>
    <w:rsid w:val="008D735B"/>
    <w:rsid w:val="008E5445"/>
    <w:rsid w:val="008F179D"/>
    <w:rsid w:val="008F1867"/>
    <w:rsid w:val="008F30DD"/>
    <w:rsid w:val="009172F2"/>
    <w:rsid w:val="00921AE7"/>
    <w:rsid w:val="00931683"/>
    <w:rsid w:val="009622DA"/>
    <w:rsid w:val="00963FC4"/>
    <w:rsid w:val="00964894"/>
    <w:rsid w:val="00971803"/>
    <w:rsid w:val="00972D04"/>
    <w:rsid w:val="00977F41"/>
    <w:rsid w:val="00986CA9"/>
    <w:rsid w:val="00991270"/>
    <w:rsid w:val="009940F7"/>
    <w:rsid w:val="0099485C"/>
    <w:rsid w:val="009A113A"/>
    <w:rsid w:val="009A4890"/>
    <w:rsid w:val="009A672B"/>
    <w:rsid w:val="009B2DD6"/>
    <w:rsid w:val="009B64C8"/>
    <w:rsid w:val="009D1C92"/>
    <w:rsid w:val="009E2636"/>
    <w:rsid w:val="009F023C"/>
    <w:rsid w:val="009F604A"/>
    <w:rsid w:val="00A12EC6"/>
    <w:rsid w:val="00A22A2C"/>
    <w:rsid w:val="00A24B95"/>
    <w:rsid w:val="00A34EDD"/>
    <w:rsid w:val="00A41A45"/>
    <w:rsid w:val="00A451D8"/>
    <w:rsid w:val="00A45815"/>
    <w:rsid w:val="00A46A13"/>
    <w:rsid w:val="00A50351"/>
    <w:rsid w:val="00A5130C"/>
    <w:rsid w:val="00A54764"/>
    <w:rsid w:val="00A5752D"/>
    <w:rsid w:val="00A61F3A"/>
    <w:rsid w:val="00A66419"/>
    <w:rsid w:val="00A749A1"/>
    <w:rsid w:val="00A85DE5"/>
    <w:rsid w:val="00A906CF"/>
    <w:rsid w:val="00AA4DD1"/>
    <w:rsid w:val="00AA7780"/>
    <w:rsid w:val="00AA77DB"/>
    <w:rsid w:val="00AA79F2"/>
    <w:rsid w:val="00AB7E7E"/>
    <w:rsid w:val="00AC38C3"/>
    <w:rsid w:val="00AC7618"/>
    <w:rsid w:val="00AE0747"/>
    <w:rsid w:val="00AF0377"/>
    <w:rsid w:val="00AF53D4"/>
    <w:rsid w:val="00AF6D28"/>
    <w:rsid w:val="00B0274D"/>
    <w:rsid w:val="00B02E6E"/>
    <w:rsid w:val="00B07600"/>
    <w:rsid w:val="00B20047"/>
    <w:rsid w:val="00B21481"/>
    <w:rsid w:val="00B2648C"/>
    <w:rsid w:val="00B31576"/>
    <w:rsid w:val="00B363D0"/>
    <w:rsid w:val="00B43C54"/>
    <w:rsid w:val="00B44A52"/>
    <w:rsid w:val="00B63FD6"/>
    <w:rsid w:val="00B75B10"/>
    <w:rsid w:val="00B75D48"/>
    <w:rsid w:val="00B819C9"/>
    <w:rsid w:val="00B84E05"/>
    <w:rsid w:val="00B92877"/>
    <w:rsid w:val="00BC3068"/>
    <w:rsid w:val="00BD3CBD"/>
    <w:rsid w:val="00BF6BC5"/>
    <w:rsid w:val="00C260E2"/>
    <w:rsid w:val="00C43452"/>
    <w:rsid w:val="00C45300"/>
    <w:rsid w:val="00C63F5F"/>
    <w:rsid w:val="00C6539B"/>
    <w:rsid w:val="00C728ED"/>
    <w:rsid w:val="00C83C07"/>
    <w:rsid w:val="00C85E4D"/>
    <w:rsid w:val="00CA68F5"/>
    <w:rsid w:val="00CB36F2"/>
    <w:rsid w:val="00CD69EF"/>
    <w:rsid w:val="00CE1846"/>
    <w:rsid w:val="00CE4365"/>
    <w:rsid w:val="00CE5844"/>
    <w:rsid w:val="00CF1FEA"/>
    <w:rsid w:val="00CF2B1D"/>
    <w:rsid w:val="00CF3D41"/>
    <w:rsid w:val="00CF4E66"/>
    <w:rsid w:val="00D018BE"/>
    <w:rsid w:val="00D25290"/>
    <w:rsid w:val="00D34CB6"/>
    <w:rsid w:val="00D46ECD"/>
    <w:rsid w:val="00D50ABD"/>
    <w:rsid w:val="00D82C40"/>
    <w:rsid w:val="00D855AB"/>
    <w:rsid w:val="00D90CAE"/>
    <w:rsid w:val="00DA04BE"/>
    <w:rsid w:val="00DC2235"/>
    <w:rsid w:val="00DC618C"/>
    <w:rsid w:val="00DD52A9"/>
    <w:rsid w:val="00DE5335"/>
    <w:rsid w:val="00DF1291"/>
    <w:rsid w:val="00E00A16"/>
    <w:rsid w:val="00E04094"/>
    <w:rsid w:val="00E125E0"/>
    <w:rsid w:val="00E31532"/>
    <w:rsid w:val="00E34087"/>
    <w:rsid w:val="00E42B9F"/>
    <w:rsid w:val="00E54980"/>
    <w:rsid w:val="00E61E25"/>
    <w:rsid w:val="00E7302D"/>
    <w:rsid w:val="00E75C78"/>
    <w:rsid w:val="00E84028"/>
    <w:rsid w:val="00E950FF"/>
    <w:rsid w:val="00EA5D33"/>
    <w:rsid w:val="00EB18C0"/>
    <w:rsid w:val="00EC4D92"/>
    <w:rsid w:val="00EC69D2"/>
    <w:rsid w:val="00ED3480"/>
    <w:rsid w:val="00EE087D"/>
    <w:rsid w:val="00EE4972"/>
    <w:rsid w:val="00EE6938"/>
    <w:rsid w:val="00EF4EAB"/>
    <w:rsid w:val="00EF609D"/>
    <w:rsid w:val="00F0002E"/>
    <w:rsid w:val="00F04299"/>
    <w:rsid w:val="00F10F04"/>
    <w:rsid w:val="00F1101B"/>
    <w:rsid w:val="00F17DF4"/>
    <w:rsid w:val="00F261F0"/>
    <w:rsid w:val="00F469EA"/>
    <w:rsid w:val="00F532FC"/>
    <w:rsid w:val="00F559B4"/>
    <w:rsid w:val="00F6170B"/>
    <w:rsid w:val="00F732C0"/>
    <w:rsid w:val="00F7452A"/>
    <w:rsid w:val="00F821D4"/>
    <w:rsid w:val="00F868A6"/>
    <w:rsid w:val="00F907AB"/>
    <w:rsid w:val="00F95598"/>
    <w:rsid w:val="00FB51B7"/>
    <w:rsid w:val="00FC3988"/>
    <w:rsid w:val="00FC6668"/>
    <w:rsid w:val="00FC7A35"/>
    <w:rsid w:val="00FF3356"/>
    <w:rsid w:val="00FF3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 stroke="f">
      <v:fill color="white" color2="black"/>
      <v:stroke on="f"/>
      <v:textbox inset="0,0,0,0"/>
    </o:shapedefaults>
    <o:shapelayout v:ext="edit">
      <o:idmap v:ext="edit" data="1"/>
    </o:shapelayout>
  </w:shapeDefaults>
  <w:decimalSymbol w:val=","/>
  <w:listSeparator w:val=";"/>
  <w15:docId w15:val="{871F78AF-CAD7-4AF3-9173-9BE860B09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61D4"/>
    <w:pPr>
      <w:widowControl w:val="0"/>
      <w:suppressAutoHyphens/>
      <w:spacing w:after="120"/>
      <w:ind w:firstLine="567"/>
    </w:pPr>
    <w:rPr>
      <w:rFonts w:ascii="Arial" w:hAnsi="Arial"/>
      <w:sz w:val="24"/>
      <w:lang w:val="en-GB" w:eastAsia="ar-SA"/>
    </w:rPr>
  </w:style>
  <w:style w:type="paragraph" w:styleId="Heading1">
    <w:name w:val="heading 1"/>
    <w:basedOn w:val="Normal"/>
    <w:next w:val="Normal"/>
    <w:qFormat/>
    <w:rsid w:val="005B61D4"/>
    <w:pPr>
      <w:keepNext/>
      <w:numPr>
        <w:numId w:val="1"/>
      </w:numPr>
      <w:jc w:val="center"/>
      <w:outlineLvl w:val="0"/>
    </w:pPr>
    <w:rPr>
      <w:rFonts w:ascii="Times New Roman" w:hAnsi="Times New Roman"/>
      <w:sz w:val="28"/>
    </w:rPr>
  </w:style>
  <w:style w:type="paragraph" w:styleId="Heading2">
    <w:name w:val="heading 2"/>
    <w:basedOn w:val="Normal"/>
    <w:next w:val="Normal"/>
    <w:qFormat/>
    <w:rsid w:val="005B61D4"/>
    <w:pPr>
      <w:keepNext/>
      <w:numPr>
        <w:ilvl w:val="1"/>
        <w:numId w:val="1"/>
      </w:numPr>
      <w:jc w:val="center"/>
      <w:outlineLvl w:val="1"/>
    </w:pPr>
    <w:rPr>
      <w:rFonts w:ascii="Times New Roman" w:hAnsi="Times New Roman"/>
      <w:b/>
      <w:sz w:val="32"/>
    </w:rPr>
  </w:style>
  <w:style w:type="paragraph" w:styleId="Heading3">
    <w:name w:val="heading 3"/>
    <w:basedOn w:val="Normal"/>
    <w:next w:val="Normal"/>
    <w:qFormat/>
    <w:rsid w:val="005B61D4"/>
    <w:pPr>
      <w:keepNext/>
      <w:numPr>
        <w:ilvl w:val="2"/>
        <w:numId w:val="1"/>
      </w:numPr>
      <w:jc w:val="center"/>
      <w:outlineLvl w:val="2"/>
    </w:pPr>
    <w:rPr>
      <w:rFonts w:ascii="Times New Roman" w:hAnsi="Times New Roman"/>
      <w:b/>
      <w:sz w:val="36"/>
    </w:rPr>
  </w:style>
  <w:style w:type="paragraph" w:styleId="Heading4">
    <w:name w:val="heading 4"/>
    <w:basedOn w:val="Normal"/>
    <w:next w:val="Normal"/>
    <w:qFormat/>
    <w:rsid w:val="005B61D4"/>
    <w:pPr>
      <w:keepNext/>
      <w:numPr>
        <w:ilvl w:val="3"/>
        <w:numId w:val="1"/>
      </w:numPr>
      <w:jc w:val="center"/>
      <w:outlineLvl w:val="3"/>
    </w:pPr>
    <w:rPr>
      <w:rFonts w:ascii="Times New Roman" w:hAnsi="Times New Roman"/>
      <w:b/>
      <w:i/>
      <w:sz w:val="28"/>
    </w:rPr>
  </w:style>
  <w:style w:type="paragraph" w:styleId="Heading5">
    <w:name w:val="heading 5"/>
    <w:basedOn w:val="Normal"/>
    <w:next w:val="Normal"/>
    <w:qFormat/>
    <w:rsid w:val="005B61D4"/>
    <w:pPr>
      <w:keepNext/>
      <w:numPr>
        <w:ilvl w:val="4"/>
        <w:numId w:val="1"/>
      </w:numPr>
      <w:outlineLvl w:val="4"/>
    </w:pPr>
    <w:rPr>
      <w:rFonts w:ascii="Times New Roman" w:hAnsi="Times New Roman"/>
      <w:b/>
      <w:bCs/>
      <w:sz w:val="22"/>
      <w:lang w:val="de-DE"/>
    </w:rPr>
  </w:style>
  <w:style w:type="paragraph" w:styleId="Heading6">
    <w:name w:val="heading 6"/>
    <w:basedOn w:val="Normal"/>
    <w:next w:val="Normal"/>
    <w:qFormat/>
    <w:rsid w:val="005B61D4"/>
    <w:pPr>
      <w:keepNext/>
      <w:widowControl/>
      <w:numPr>
        <w:ilvl w:val="5"/>
        <w:numId w:val="1"/>
      </w:numPr>
      <w:spacing w:after="0"/>
      <w:jc w:val="center"/>
      <w:outlineLvl w:val="5"/>
    </w:pPr>
    <w:rPr>
      <w:rFonts w:ascii="Times New Roman" w:hAnsi="Times New Roman"/>
      <w:b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5B61D4"/>
    <w:rPr>
      <w:rFonts w:ascii="Symbol" w:hAnsi="Symbol"/>
    </w:rPr>
  </w:style>
  <w:style w:type="character" w:customStyle="1" w:styleId="WW8Num3z0">
    <w:name w:val="WW8Num3z0"/>
    <w:rsid w:val="005B61D4"/>
    <w:rPr>
      <w:rFonts w:ascii="Symbol" w:hAnsi="Symbol"/>
    </w:rPr>
  </w:style>
  <w:style w:type="character" w:customStyle="1" w:styleId="WW8Num3z1">
    <w:name w:val="WW8Num3z1"/>
    <w:rsid w:val="005B61D4"/>
    <w:rPr>
      <w:rFonts w:ascii="Courier New" w:hAnsi="Courier New" w:cs="Courier New"/>
    </w:rPr>
  </w:style>
  <w:style w:type="character" w:customStyle="1" w:styleId="WW8Num3z2">
    <w:name w:val="WW8Num3z2"/>
    <w:rsid w:val="005B61D4"/>
    <w:rPr>
      <w:rFonts w:ascii="Wingdings" w:hAnsi="Wingdings"/>
    </w:rPr>
  </w:style>
  <w:style w:type="character" w:customStyle="1" w:styleId="WW8Num4z0">
    <w:name w:val="WW8Num4z0"/>
    <w:rsid w:val="005B61D4"/>
    <w:rPr>
      <w:rFonts w:ascii="Times New Roman" w:hAnsi="Times New Roman"/>
    </w:rPr>
  </w:style>
  <w:style w:type="character" w:customStyle="1" w:styleId="WW8Num5z0">
    <w:name w:val="WW8Num5z0"/>
    <w:rsid w:val="005B61D4"/>
    <w:rPr>
      <w:rFonts w:ascii="Symbol" w:hAnsi="Symbol"/>
      <w:color w:val="auto"/>
    </w:rPr>
  </w:style>
  <w:style w:type="character" w:customStyle="1" w:styleId="WW8Num5z1">
    <w:name w:val="WW8Num5z1"/>
    <w:rsid w:val="005B61D4"/>
    <w:rPr>
      <w:rFonts w:ascii="Courier New" w:hAnsi="Courier New" w:cs="Courier New"/>
    </w:rPr>
  </w:style>
  <w:style w:type="character" w:customStyle="1" w:styleId="WW8Num5z2">
    <w:name w:val="WW8Num5z2"/>
    <w:rsid w:val="005B61D4"/>
    <w:rPr>
      <w:rFonts w:ascii="Wingdings" w:hAnsi="Wingdings"/>
    </w:rPr>
  </w:style>
  <w:style w:type="character" w:customStyle="1" w:styleId="WW8Num5z3">
    <w:name w:val="WW8Num5z3"/>
    <w:rsid w:val="005B61D4"/>
    <w:rPr>
      <w:rFonts w:ascii="Symbol" w:hAnsi="Symbol"/>
    </w:rPr>
  </w:style>
  <w:style w:type="character" w:customStyle="1" w:styleId="WW8Num7z0">
    <w:name w:val="WW8Num7z0"/>
    <w:rsid w:val="005B61D4"/>
    <w:rPr>
      <w:rFonts w:ascii="Wingdings" w:hAnsi="Wingdings"/>
    </w:rPr>
  </w:style>
  <w:style w:type="character" w:customStyle="1" w:styleId="WW8Num7z1">
    <w:name w:val="WW8Num7z1"/>
    <w:rsid w:val="005B61D4"/>
    <w:rPr>
      <w:rFonts w:ascii="Courier New" w:hAnsi="Courier New"/>
    </w:rPr>
  </w:style>
  <w:style w:type="character" w:customStyle="1" w:styleId="WW8Num7z3">
    <w:name w:val="WW8Num7z3"/>
    <w:rsid w:val="005B61D4"/>
    <w:rPr>
      <w:rFonts w:ascii="Symbol" w:hAnsi="Symbol"/>
    </w:rPr>
  </w:style>
  <w:style w:type="character" w:customStyle="1" w:styleId="WW8Num8z0">
    <w:name w:val="WW8Num8z0"/>
    <w:rsid w:val="005B61D4"/>
    <w:rPr>
      <w:rFonts w:ascii="Wingdings" w:hAnsi="Wingdings"/>
    </w:rPr>
  </w:style>
  <w:style w:type="character" w:customStyle="1" w:styleId="WW8Num8z1">
    <w:name w:val="WW8Num8z1"/>
    <w:rsid w:val="005B61D4"/>
    <w:rPr>
      <w:rFonts w:ascii="Courier New" w:hAnsi="Courier New" w:cs="Courier New"/>
    </w:rPr>
  </w:style>
  <w:style w:type="character" w:customStyle="1" w:styleId="WW8Num8z3">
    <w:name w:val="WW8Num8z3"/>
    <w:rsid w:val="005B61D4"/>
    <w:rPr>
      <w:rFonts w:ascii="Symbol" w:hAnsi="Symbol"/>
    </w:rPr>
  </w:style>
  <w:style w:type="character" w:customStyle="1" w:styleId="WW8Num9z0">
    <w:name w:val="WW8Num9z0"/>
    <w:rsid w:val="005B61D4"/>
    <w:rPr>
      <w:rFonts w:ascii="Symbol" w:hAnsi="Symbol"/>
    </w:rPr>
  </w:style>
  <w:style w:type="character" w:customStyle="1" w:styleId="WW8Num9z1">
    <w:name w:val="WW8Num9z1"/>
    <w:rsid w:val="005B61D4"/>
    <w:rPr>
      <w:rFonts w:ascii="Courier New" w:hAnsi="Courier New" w:cs="Courier New"/>
    </w:rPr>
  </w:style>
  <w:style w:type="character" w:customStyle="1" w:styleId="WW8Num9z2">
    <w:name w:val="WW8Num9z2"/>
    <w:rsid w:val="005B61D4"/>
    <w:rPr>
      <w:rFonts w:ascii="Wingdings" w:hAnsi="Wingdings"/>
    </w:rPr>
  </w:style>
  <w:style w:type="character" w:customStyle="1" w:styleId="WW8Num10z0">
    <w:name w:val="WW8Num10z0"/>
    <w:rsid w:val="005B61D4"/>
    <w:rPr>
      <w:rFonts w:ascii="Symbol" w:hAnsi="Symbol"/>
    </w:rPr>
  </w:style>
  <w:style w:type="character" w:customStyle="1" w:styleId="WW8Num10z1">
    <w:name w:val="WW8Num10z1"/>
    <w:rsid w:val="005B61D4"/>
    <w:rPr>
      <w:rFonts w:ascii="Courier New" w:hAnsi="Courier New"/>
    </w:rPr>
  </w:style>
  <w:style w:type="character" w:customStyle="1" w:styleId="WW8Num10z2">
    <w:name w:val="WW8Num10z2"/>
    <w:rsid w:val="005B61D4"/>
    <w:rPr>
      <w:rFonts w:ascii="Wingdings" w:hAnsi="Wingdings"/>
    </w:rPr>
  </w:style>
  <w:style w:type="character" w:customStyle="1" w:styleId="WW8Num12z0">
    <w:name w:val="WW8Num12z0"/>
    <w:rsid w:val="005B61D4"/>
    <w:rPr>
      <w:rFonts w:ascii="Symbol" w:hAnsi="Symbol"/>
    </w:rPr>
  </w:style>
  <w:style w:type="character" w:customStyle="1" w:styleId="WW8Num12z1">
    <w:name w:val="WW8Num12z1"/>
    <w:rsid w:val="005B61D4"/>
    <w:rPr>
      <w:rFonts w:ascii="Courier New" w:hAnsi="Courier New" w:cs="Courier New"/>
    </w:rPr>
  </w:style>
  <w:style w:type="character" w:customStyle="1" w:styleId="WW8Num12z2">
    <w:name w:val="WW8Num12z2"/>
    <w:rsid w:val="005B61D4"/>
    <w:rPr>
      <w:rFonts w:ascii="Wingdings" w:hAnsi="Wingdings"/>
    </w:rPr>
  </w:style>
  <w:style w:type="character" w:customStyle="1" w:styleId="WW8Num13z0">
    <w:name w:val="WW8Num13z0"/>
    <w:rsid w:val="005B61D4"/>
    <w:rPr>
      <w:rFonts w:ascii="Symbol" w:hAnsi="Symbol"/>
    </w:rPr>
  </w:style>
  <w:style w:type="character" w:customStyle="1" w:styleId="WW8Num13z1">
    <w:name w:val="WW8Num13z1"/>
    <w:rsid w:val="005B61D4"/>
    <w:rPr>
      <w:rFonts w:ascii="Courier New" w:hAnsi="Courier New" w:cs="Courier New"/>
    </w:rPr>
  </w:style>
  <w:style w:type="character" w:customStyle="1" w:styleId="WW8Num13z2">
    <w:name w:val="WW8Num13z2"/>
    <w:rsid w:val="005B61D4"/>
    <w:rPr>
      <w:rFonts w:ascii="Wingdings" w:hAnsi="Wingdings"/>
    </w:rPr>
  </w:style>
  <w:style w:type="character" w:customStyle="1" w:styleId="WW8Num14z0">
    <w:name w:val="WW8Num14z0"/>
    <w:rsid w:val="005B61D4"/>
    <w:rPr>
      <w:rFonts w:ascii="Wingdings" w:hAnsi="Wingdings"/>
    </w:rPr>
  </w:style>
  <w:style w:type="character" w:customStyle="1" w:styleId="WW8Num14z1">
    <w:name w:val="WW8Num14z1"/>
    <w:rsid w:val="005B61D4"/>
    <w:rPr>
      <w:rFonts w:ascii="Courier New" w:hAnsi="Courier New" w:cs="Courier New"/>
    </w:rPr>
  </w:style>
  <w:style w:type="character" w:customStyle="1" w:styleId="WW8Num14z3">
    <w:name w:val="WW8Num14z3"/>
    <w:rsid w:val="005B61D4"/>
    <w:rPr>
      <w:rFonts w:ascii="Symbol" w:hAnsi="Symbol"/>
    </w:rPr>
  </w:style>
  <w:style w:type="character" w:customStyle="1" w:styleId="WW8NumSt1z0">
    <w:name w:val="WW8NumSt1z0"/>
    <w:rsid w:val="005B61D4"/>
    <w:rPr>
      <w:rFonts w:ascii="Symbol" w:hAnsi="Symbol"/>
    </w:rPr>
  </w:style>
  <w:style w:type="character" w:customStyle="1" w:styleId="WW8NumSt2z0">
    <w:name w:val="WW8NumSt2z0"/>
    <w:rsid w:val="005B61D4"/>
    <w:rPr>
      <w:rFonts w:ascii="Symbol" w:hAnsi="Symbol"/>
    </w:rPr>
  </w:style>
  <w:style w:type="character" w:customStyle="1" w:styleId="WW8NumSt4z0">
    <w:name w:val="WW8NumSt4z0"/>
    <w:rsid w:val="005B61D4"/>
    <w:rPr>
      <w:rFonts w:ascii="Symbol" w:hAnsi="Symbol"/>
    </w:rPr>
  </w:style>
  <w:style w:type="character" w:customStyle="1" w:styleId="WW8NumSt5z0">
    <w:name w:val="WW8NumSt5z0"/>
    <w:rsid w:val="005B61D4"/>
    <w:rPr>
      <w:rFonts w:ascii="Symbol" w:hAnsi="Symbol"/>
    </w:rPr>
  </w:style>
  <w:style w:type="character" w:customStyle="1" w:styleId="WW8NumSt6z0">
    <w:name w:val="WW8NumSt6z0"/>
    <w:rsid w:val="005B61D4"/>
    <w:rPr>
      <w:rFonts w:ascii="Symbol" w:hAnsi="Symbol"/>
    </w:rPr>
  </w:style>
  <w:style w:type="character" w:styleId="Hyperlink">
    <w:name w:val="Hyperlink"/>
    <w:rsid w:val="005B61D4"/>
    <w:rPr>
      <w:color w:val="0000FF"/>
      <w:sz w:val="20"/>
      <w:u w:val="single"/>
    </w:rPr>
  </w:style>
  <w:style w:type="character" w:styleId="FollowedHyperlink">
    <w:name w:val="FollowedHyperlink"/>
    <w:rsid w:val="005B61D4"/>
    <w:rPr>
      <w:color w:val="800080"/>
      <w:u w:val="single"/>
    </w:rPr>
  </w:style>
  <w:style w:type="paragraph" w:customStyle="1" w:styleId="Heading">
    <w:name w:val="Heading"/>
    <w:basedOn w:val="Normal"/>
    <w:next w:val="BodyText"/>
    <w:rsid w:val="005B61D4"/>
    <w:pPr>
      <w:keepNext/>
      <w:spacing w:before="240"/>
    </w:pPr>
    <w:rPr>
      <w:rFonts w:eastAsia="MS Mincho" w:cs="Tahoma"/>
      <w:sz w:val="28"/>
      <w:szCs w:val="28"/>
    </w:rPr>
  </w:style>
  <w:style w:type="paragraph" w:styleId="BodyText">
    <w:name w:val="Body Text"/>
    <w:basedOn w:val="Normal"/>
    <w:rsid w:val="005B61D4"/>
    <w:pPr>
      <w:spacing w:after="0"/>
      <w:ind w:firstLine="0"/>
      <w:jc w:val="both"/>
    </w:pPr>
    <w:rPr>
      <w:rFonts w:ascii="Times New Roman" w:hAnsi="Times New Roman"/>
      <w:sz w:val="20"/>
    </w:rPr>
  </w:style>
  <w:style w:type="paragraph" w:styleId="List">
    <w:name w:val="List"/>
    <w:basedOn w:val="BodyText"/>
    <w:rsid w:val="005B61D4"/>
    <w:rPr>
      <w:rFonts w:cs="Tahoma"/>
    </w:rPr>
  </w:style>
  <w:style w:type="paragraph" w:styleId="Caption">
    <w:name w:val="caption"/>
    <w:basedOn w:val="Normal"/>
    <w:next w:val="Normal"/>
    <w:qFormat/>
    <w:rsid w:val="005B61D4"/>
    <w:pPr>
      <w:widowControl/>
      <w:ind w:firstLine="0"/>
      <w:jc w:val="center"/>
    </w:pPr>
    <w:rPr>
      <w:rFonts w:ascii="Times New Roman" w:hAnsi="Times New Roman"/>
      <w:b/>
      <w:color w:val="0000FF"/>
    </w:rPr>
  </w:style>
  <w:style w:type="paragraph" w:customStyle="1" w:styleId="Index">
    <w:name w:val="Index"/>
    <w:basedOn w:val="Normal"/>
    <w:rsid w:val="005B61D4"/>
    <w:pPr>
      <w:suppressLineNumbers/>
    </w:pPr>
    <w:rPr>
      <w:rFonts w:cs="Tahoma"/>
    </w:rPr>
  </w:style>
  <w:style w:type="paragraph" w:styleId="BodyTextIndent">
    <w:name w:val="Body Text Indent"/>
    <w:basedOn w:val="Normal"/>
    <w:rsid w:val="005B61D4"/>
    <w:pPr>
      <w:spacing w:after="0"/>
      <w:ind w:firstLine="284"/>
      <w:jc w:val="both"/>
    </w:pPr>
    <w:rPr>
      <w:rFonts w:ascii="Times New Roman" w:hAnsi="Times New Roman"/>
      <w:sz w:val="22"/>
    </w:rPr>
  </w:style>
  <w:style w:type="paragraph" w:customStyle="1" w:styleId="romb">
    <w:name w:val="romb"/>
    <w:basedOn w:val="Normal"/>
    <w:rsid w:val="005B61D4"/>
    <w:pPr>
      <w:numPr>
        <w:numId w:val="4"/>
      </w:numPr>
      <w:tabs>
        <w:tab w:val="left" w:pos="142"/>
      </w:tabs>
      <w:spacing w:before="120" w:after="60"/>
    </w:pPr>
    <w:rPr>
      <w:rFonts w:ascii="Times New Roman" w:hAnsi="Times New Roman"/>
      <w:b/>
    </w:rPr>
  </w:style>
  <w:style w:type="paragraph" w:customStyle="1" w:styleId="tochka">
    <w:name w:val="tochka"/>
    <w:basedOn w:val="BodyTextIndent"/>
    <w:rsid w:val="005B61D4"/>
    <w:pPr>
      <w:numPr>
        <w:numId w:val="5"/>
      </w:numPr>
      <w:jc w:val="left"/>
    </w:pPr>
  </w:style>
  <w:style w:type="paragraph" w:customStyle="1" w:styleId="tochka-txt">
    <w:name w:val="tochka-txt"/>
    <w:basedOn w:val="tochka"/>
    <w:rsid w:val="005B61D4"/>
    <w:pPr>
      <w:tabs>
        <w:tab w:val="left" w:pos="3119"/>
      </w:tabs>
    </w:pPr>
  </w:style>
  <w:style w:type="paragraph" w:customStyle="1" w:styleId="txt">
    <w:name w:val="txt"/>
    <w:basedOn w:val="BodyTextIndent"/>
    <w:rsid w:val="005B61D4"/>
    <w:pPr>
      <w:ind w:firstLine="0"/>
    </w:pPr>
  </w:style>
  <w:style w:type="paragraph" w:styleId="Header">
    <w:name w:val="header"/>
    <w:basedOn w:val="Normal"/>
    <w:rsid w:val="005B61D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B61D4"/>
    <w:pPr>
      <w:tabs>
        <w:tab w:val="center" w:pos="4320"/>
        <w:tab w:val="right" w:pos="8640"/>
      </w:tabs>
    </w:pPr>
  </w:style>
  <w:style w:type="paragraph" w:styleId="BodyTextIndent2">
    <w:name w:val="Body Text Indent 2"/>
    <w:basedOn w:val="Normal"/>
    <w:rsid w:val="005B61D4"/>
    <w:pPr>
      <w:spacing w:after="0"/>
      <w:ind w:left="284" w:firstLine="0"/>
      <w:jc w:val="both"/>
    </w:pPr>
    <w:rPr>
      <w:rFonts w:ascii="Times New Roman" w:hAnsi="Times New Roman"/>
      <w:sz w:val="20"/>
    </w:rPr>
  </w:style>
  <w:style w:type="paragraph" w:customStyle="1" w:styleId="AddressTR">
    <w:name w:val="AddressTR"/>
    <w:basedOn w:val="Normal"/>
    <w:next w:val="Normal"/>
    <w:rsid w:val="005B61D4"/>
    <w:pPr>
      <w:widowControl/>
      <w:spacing w:after="720"/>
      <w:ind w:left="5103" w:firstLine="0"/>
    </w:pPr>
    <w:rPr>
      <w:rFonts w:ascii="Times New Roman" w:hAnsi="Times New Roman"/>
    </w:rPr>
  </w:style>
  <w:style w:type="paragraph" w:styleId="ListBullet">
    <w:name w:val="List Bullet"/>
    <w:basedOn w:val="Normal"/>
    <w:rsid w:val="005B61D4"/>
    <w:pPr>
      <w:widowControl/>
      <w:spacing w:after="240"/>
      <w:ind w:firstLine="0"/>
      <w:jc w:val="both"/>
    </w:pPr>
    <w:rPr>
      <w:rFonts w:ascii="Times New Roman" w:hAnsi="Times New Roman"/>
    </w:rPr>
  </w:style>
  <w:style w:type="paragraph" w:customStyle="1" w:styleId="ZCom">
    <w:name w:val="Z_Com"/>
    <w:basedOn w:val="Normal"/>
    <w:next w:val="Normal"/>
    <w:rsid w:val="005B61D4"/>
    <w:pPr>
      <w:spacing w:after="0"/>
      <w:ind w:right="85" w:firstLine="0"/>
      <w:jc w:val="both"/>
    </w:pPr>
  </w:style>
  <w:style w:type="paragraph" w:styleId="BodyText2">
    <w:name w:val="Body Text 2"/>
    <w:basedOn w:val="Normal"/>
    <w:rsid w:val="005B61D4"/>
    <w:pPr>
      <w:widowControl/>
      <w:ind w:firstLine="0"/>
      <w:jc w:val="center"/>
    </w:pPr>
    <w:rPr>
      <w:rFonts w:ascii="Times New Roman" w:hAnsi="Times New Roman"/>
      <w:b/>
      <w:sz w:val="22"/>
      <w:lang w:val="es-ES_tradnl"/>
    </w:rPr>
  </w:style>
  <w:style w:type="paragraph" w:styleId="BalloonText">
    <w:name w:val="Balloon Text"/>
    <w:basedOn w:val="Normal"/>
    <w:rsid w:val="005B61D4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Subtitle"/>
    <w:qFormat/>
    <w:rsid w:val="005B61D4"/>
    <w:pPr>
      <w:widowControl/>
      <w:spacing w:after="0"/>
      <w:ind w:firstLine="0"/>
      <w:jc w:val="center"/>
    </w:pPr>
    <w:rPr>
      <w:b/>
      <w:sz w:val="36"/>
      <w:lang w:val="bg-BG"/>
    </w:rPr>
  </w:style>
  <w:style w:type="paragraph" w:styleId="Subtitle">
    <w:name w:val="Subtitle"/>
    <w:basedOn w:val="Heading"/>
    <w:next w:val="BodyText"/>
    <w:link w:val="SubtitleChar"/>
    <w:qFormat/>
    <w:rsid w:val="005B61D4"/>
    <w:pPr>
      <w:jc w:val="center"/>
    </w:pPr>
    <w:rPr>
      <w:i/>
      <w:iCs/>
    </w:rPr>
  </w:style>
  <w:style w:type="paragraph" w:customStyle="1" w:styleId="TableContents">
    <w:name w:val="Table Contents"/>
    <w:basedOn w:val="Normal"/>
    <w:rsid w:val="005B61D4"/>
    <w:pPr>
      <w:suppressLineNumbers/>
    </w:pPr>
  </w:style>
  <w:style w:type="paragraph" w:customStyle="1" w:styleId="TableHeading">
    <w:name w:val="Table Heading"/>
    <w:basedOn w:val="TableContents"/>
    <w:rsid w:val="005B61D4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5B61D4"/>
  </w:style>
  <w:style w:type="paragraph" w:customStyle="1" w:styleId="CharCharCharCharCharCharCharCharCharCharCharCharCharCharChar">
    <w:name w:val="Char Char Char Char Char Char Char Char Char Char Char Char Char Char Char"/>
    <w:basedOn w:val="Normal"/>
    <w:rsid w:val="00B579D7"/>
    <w:pPr>
      <w:widowControl/>
      <w:suppressAutoHyphens w:val="0"/>
      <w:spacing w:after="0"/>
      <w:ind w:firstLine="0"/>
    </w:pPr>
    <w:rPr>
      <w:rFonts w:ascii="Times New Roman" w:hAnsi="Times New Roman"/>
      <w:szCs w:val="24"/>
      <w:lang w:val="pl-PL" w:eastAsia="pl-PL"/>
    </w:rPr>
  </w:style>
  <w:style w:type="character" w:styleId="Emphasis">
    <w:name w:val="Emphasis"/>
    <w:qFormat/>
    <w:rsid w:val="002D5D12"/>
    <w:rPr>
      <w:i/>
      <w:iCs/>
    </w:rPr>
  </w:style>
  <w:style w:type="paragraph" w:customStyle="1" w:styleId="CharCharCharCharCharChar">
    <w:name w:val="Char Char Char Char Char Char"/>
    <w:basedOn w:val="Normal"/>
    <w:rsid w:val="00DE0ED2"/>
    <w:pPr>
      <w:widowControl/>
      <w:tabs>
        <w:tab w:val="left" w:pos="709"/>
      </w:tabs>
      <w:suppressAutoHyphens w:val="0"/>
      <w:spacing w:after="0"/>
      <w:ind w:firstLine="0"/>
    </w:pPr>
    <w:rPr>
      <w:rFonts w:ascii="Tahoma" w:hAnsi="Tahoma"/>
      <w:szCs w:val="24"/>
      <w:lang w:val="pl-PL" w:eastAsia="pl-PL"/>
    </w:rPr>
  </w:style>
  <w:style w:type="table" w:styleId="TableGrid">
    <w:name w:val="Table Grid"/>
    <w:basedOn w:val="TableNormal"/>
    <w:rsid w:val="00963FC4"/>
    <w:pPr>
      <w:widowControl w:val="0"/>
      <w:suppressAutoHyphens/>
      <w:spacing w:after="120"/>
      <w:ind w:firstLine="56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Char">
    <w:name w:val="Char Char Char Знак Char Знак Char"/>
    <w:basedOn w:val="Normal"/>
    <w:rsid w:val="00844E89"/>
    <w:pPr>
      <w:widowControl/>
      <w:tabs>
        <w:tab w:val="left" w:pos="709"/>
      </w:tabs>
      <w:suppressAutoHyphens w:val="0"/>
      <w:spacing w:after="0"/>
      <w:ind w:firstLine="0"/>
    </w:pPr>
    <w:rPr>
      <w:rFonts w:ascii="Tahoma" w:hAnsi="Tahoma"/>
      <w:szCs w:val="24"/>
      <w:lang w:val="pl-PL" w:eastAsia="pl-PL"/>
    </w:rPr>
  </w:style>
  <w:style w:type="paragraph" w:styleId="FootnoteText">
    <w:name w:val="footnote text"/>
    <w:basedOn w:val="Normal"/>
    <w:link w:val="FootnoteTextChar"/>
    <w:rsid w:val="00F821D4"/>
    <w:rPr>
      <w:sz w:val="20"/>
    </w:rPr>
  </w:style>
  <w:style w:type="character" w:customStyle="1" w:styleId="FootnoteTextChar">
    <w:name w:val="Footnote Text Char"/>
    <w:link w:val="FootnoteText"/>
    <w:rsid w:val="00F821D4"/>
    <w:rPr>
      <w:rFonts w:ascii="Arial" w:hAnsi="Arial"/>
      <w:lang w:val="en-GB" w:eastAsia="ar-SA"/>
    </w:rPr>
  </w:style>
  <w:style w:type="character" w:styleId="FootnoteReference">
    <w:name w:val="footnote reference"/>
    <w:rsid w:val="00F821D4"/>
    <w:rPr>
      <w:vertAlign w:val="superscript"/>
    </w:rPr>
  </w:style>
  <w:style w:type="character" w:customStyle="1" w:styleId="SubtitleChar">
    <w:name w:val="Subtitle Char"/>
    <w:link w:val="Subtitle"/>
    <w:rsid w:val="00423283"/>
    <w:rPr>
      <w:rFonts w:ascii="Arial" w:eastAsia="MS Mincho" w:hAnsi="Arial" w:cs="Tahoma"/>
      <w:i/>
      <w:iCs/>
      <w:sz w:val="28"/>
      <w:szCs w:val="28"/>
      <w:lang w:val="en-GB" w:eastAsia="ar-SA"/>
    </w:rPr>
  </w:style>
  <w:style w:type="paragraph" w:styleId="ListParagraph">
    <w:name w:val="List Paragraph"/>
    <w:basedOn w:val="Normal"/>
    <w:uiPriority w:val="34"/>
    <w:qFormat/>
    <w:rsid w:val="005178DC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FB51B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FB51B7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B51B7"/>
    <w:rPr>
      <w:rFonts w:ascii="Arial" w:hAnsi="Arial"/>
      <w:lang w:val="en-GB" w:eastAsia="ar-SA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B51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B51B7"/>
    <w:rPr>
      <w:rFonts w:ascii="Arial" w:hAnsi="Arial"/>
      <w:b/>
      <w:bCs/>
      <w:lang w:val="en-GB" w:eastAsia="ar-SA"/>
    </w:rPr>
  </w:style>
  <w:style w:type="character" w:customStyle="1" w:styleId="field-content">
    <w:name w:val="field-content"/>
    <w:basedOn w:val="DefaultParagraphFont"/>
    <w:rsid w:val="00621F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237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hyperlink" Target="mailto:TVassilev@ecs.uni-ruse.bg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mailto:ASmrikarov@ecs.uni-ruse.bg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://hiedtec.ecs.uni-ruse.b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ni-ruse.bg/en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2.sldx"/><Relationship Id="rId23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mailto:SSmrikarova@ecs.uni-ruse.b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package" Target="embeddings/Microsoft_PowerPoint_Slide1.sldx"/><Relationship Id="rId22" Type="http://schemas.openxmlformats.org/officeDocument/2006/relationships/hyperlink" Target="http://www.compsystech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5EA61D-3F1F-460C-BF8E-86BC823BE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731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</Company>
  <LinksUpToDate>false</LinksUpToDate>
  <CharactersWithSpaces>4895</CharactersWithSpaces>
  <SharedDoc>false</SharedDoc>
  <HLinks>
    <vt:vector size="192" baseType="variant">
      <vt:variant>
        <vt:i4>2097277</vt:i4>
      </vt:variant>
      <vt:variant>
        <vt:i4>96</vt:i4>
      </vt:variant>
      <vt:variant>
        <vt:i4>0</vt:i4>
      </vt:variant>
      <vt:variant>
        <vt:i4>5</vt:i4>
      </vt:variant>
      <vt:variant>
        <vt:lpwstr>http://www.compsystech.org/</vt:lpwstr>
      </vt:variant>
      <vt:variant>
        <vt:lpwstr/>
      </vt:variant>
      <vt:variant>
        <vt:i4>3145764</vt:i4>
      </vt:variant>
      <vt:variant>
        <vt:i4>93</vt:i4>
      </vt:variant>
      <vt:variant>
        <vt:i4>0</vt:i4>
      </vt:variant>
      <vt:variant>
        <vt:i4>5</vt:i4>
      </vt:variant>
      <vt:variant>
        <vt:lpwstr>http://trice.ecs.ru.acad.bg/?cmd=gsInsC&amp;cid=UK</vt:lpwstr>
      </vt:variant>
      <vt:variant>
        <vt:lpwstr/>
      </vt:variant>
      <vt:variant>
        <vt:i4>2687013</vt:i4>
      </vt:variant>
      <vt:variant>
        <vt:i4>90</vt:i4>
      </vt:variant>
      <vt:variant>
        <vt:i4>0</vt:i4>
      </vt:variant>
      <vt:variant>
        <vt:i4>5</vt:i4>
      </vt:variant>
      <vt:variant>
        <vt:lpwstr>http://trice.ecs.ru.acad.bg/?cmd=gsInsC&amp;cid=TR</vt:lpwstr>
      </vt:variant>
      <vt:variant>
        <vt:lpwstr/>
      </vt:variant>
      <vt:variant>
        <vt:i4>4063266</vt:i4>
      </vt:variant>
      <vt:variant>
        <vt:i4>87</vt:i4>
      </vt:variant>
      <vt:variant>
        <vt:i4>0</vt:i4>
      </vt:variant>
      <vt:variant>
        <vt:i4>5</vt:i4>
      </vt:variant>
      <vt:variant>
        <vt:lpwstr>http://trice.ecs.ru.acad.bg/?cmd=gsInsC&amp;cid=SE</vt:lpwstr>
      </vt:variant>
      <vt:variant>
        <vt:lpwstr/>
      </vt:variant>
      <vt:variant>
        <vt:i4>2621492</vt:i4>
      </vt:variant>
      <vt:variant>
        <vt:i4>84</vt:i4>
      </vt:variant>
      <vt:variant>
        <vt:i4>0</vt:i4>
      </vt:variant>
      <vt:variant>
        <vt:i4>5</vt:i4>
      </vt:variant>
      <vt:variant>
        <vt:lpwstr>http://trice.ecs.ru.acad.bg/?cmd=gsInsC&amp;cid=ES</vt:lpwstr>
      </vt:variant>
      <vt:variant>
        <vt:lpwstr/>
      </vt:variant>
      <vt:variant>
        <vt:i4>3276834</vt:i4>
      </vt:variant>
      <vt:variant>
        <vt:i4>81</vt:i4>
      </vt:variant>
      <vt:variant>
        <vt:i4>0</vt:i4>
      </vt:variant>
      <vt:variant>
        <vt:i4>5</vt:i4>
      </vt:variant>
      <vt:variant>
        <vt:lpwstr>http://trice.ecs.ru.acad.bg/?cmd=gsInsC&amp;cid=SI</vt:lpwstr>
      </vt:variant>
      <vt:variant>
        <vt:lpwstr/>
      </vt:variant>
      <vt:variant>
        <vt:i4>3145762</vt:i4>
      </vt:variant>
      <vt:variant>
        <vt:i4>78</vt:i4>
      </vt:variant>
      <vt:variant>
        <vt:i4>0</vt:i4>
      </vt:variant>
      <vt:variant>
        <vt:i4>5</vt:i4>
      </vt:variant>
      <vt:variant>
        <vt:lpwstr>http://trice.ecs.ru.acad.bg/?cmd=gsInsC&amp;cid=SK</vt:lpwstr>
      </vt:variant>
      <vt:variant>
        <vt:lpwstr/>
      </vt:variant>
      <vt:variant>
        <vt:i4>3407907</vt:i4>
      </vt:variant>
      <vt:variant>
        <vt:i4>75</vt:i4>
      </vt:variant>
      <vt:variant>
        <vt:i4>0</vt:i4>
      </vt:variant>
      <vt:variant>
        <vt:i4>5</vt:i4>
      </vt:variant>
      <vt:variant>
        <vt:lpwstr>http://trice.ecs.ru.acad.bg/?cmd=gsInsC&amp;cid=RO</vt:lpwstr>
      </vt:variant>
      <vt:variant>
        <vt:lpwstr/>
      </vt:variant>
      <vt:variant>
        <vt:i4>3080225</vt:i4>
      </vt:variant>
      <vt:variant>
        <vt:i4>72</vt:i4>
      </vt:variant>
      <vt:variant>
        <vt:i4>0</vt:i4>
      </vt:variant>
      <vt:variant>
        <vt:i4>5</vt:i4>
      </vt:variant>
      <vt:variant>
        <vt:lpwstr>http://trice.ecs.ru.acad.bg/?cmd=gsInsC&amp;cid=PT</vt:lpwstr>
      </vt:variant>
      <vt:variant>
        <vt:lpwstr/>
      </vt:variant>
      <vt:variant>
        <vt:i4>3407905</vt:i4>
      </vt:variant>
      <vt:variant>
        <vt:i4>69</vt:i4>
      </vt:variant>
      <vt:variant>
        <vt:i4>0</vt:i4>
      </vt:variant>
      <vt:variant>
        <vt:i4>5</vt:i4>
      </vt:variant>
      <vt:variant>
        <vt:lpwstr>http://trice.ecs.ru.acad.bg/?cmd=gsInsC&amp;cid=PO</vt:lpwstr>
      </vt:variant>
      <vt:variant>
        <vt:lpwstr/>
      </vt:variant>
      <vt:variant>
        <vt:i4>3407935</vt:i4>
      </vt:variant>
      <vt:variant>
        <vt:i4>66</vt:i4>
      </vt:variant>
      <vt:variant>
        <vt:i4>0</vt:i4>
      </vt:variant>
      <vt:variant>
        <vt:i4>5</vt:i4>
      </vt:variant>
      <vt:variant>
        <vt:lpwstr>http://trice.ecs.ru.acad.bg/?cmd=gsInsC&amp;cid=NO</vt:lpwstr>
      </vt:variant>
      <vt:variant>
        <vt:lpwstr/>
      </vt:variant>
      <vt:variant>
        <vt:i4>3604543</vt:i4>
      </vt:variant>
      <vt:variant>
        <vt:i4>63</vt:i4>
      </vt:variant>
      <vt:variant>
        <vt:i4>0</vt:i4>
      </vt:variant>
      <vt:variant>
        <vt:i4>5</vt:i4>
      </vt:variant>
      <vt:variant>
        <vt:lpwstr>http://trice.ecs.ru.acad.bg/?cmd=gsInsC&amp;cid=NL</vt:lpwstr>
      </vt:variant>
      <vt:variant>
        <vt:lpwstr/>
      </vt:variant>
      <vt:variant>
        <vt:i4>3080252</vt:i4>
      </vt:variant>
      <vt:variant>
        <vt:i4>60</vt:i4>
      </vt:variant>
      <vt:variant>
        <vt:i4>0</vt:i4>
      </vt:variant>
      <vt:variant>
        <vt:i4>5</vt:i4>
      </vt:variant>
      <vt:variant>
        <vt:lpwstr>http://trice.ecs.ru.acad.bg/?cmd=gsInsC&amp;cid=MT</vt:lpwstr>
      </vt:variant>
      <vt:variant>
        <vt:lpwstr/>
      </vt:variant>
      <vt:variant>
        <vt:i4>3014717</vt:i4>
      </vt:variant>
      <vt:variant>
        <vt:i4>57</vt:i4>
      </vt:variant>
      <vt:variant>
        <vt:i4>0</vt:i4>
      </vt:variant>
      <vt:variant>
        <vt:i4>5</vt:i4>
      </vt:variant>
      <vt:variant>
        <vt:lpwstr>http://trice.ecs.ru.acad.bg/?cmd=gsInsC&amp;cid=LU</vt:lpwstr>
      </vt:variant>
      <vt:variant>
        <vt:lpwstr/>
      </vt:variant>
      <vt:variant>
        <vt:i4>3080253</vt:i4>
      </vt:variant>
      <vt:variant>
        <vt:i4>54</vt:i4>
      </vt:variant>
      <vt:variant>
        <vt:i4>0</vt:i4>
      </vt:variant>
      <vt:variant>
        <vt:i4>5</vt:i4>
      </vt:variant>
      <vt:variant>
        <vt:lpwstr>http://trice.ecs.ru.acad.bg/?cmd=gsInsC&amp;cid=LT</vt:lpwstr>
      </vt:variant>
      <vt:variant>
        <vt:lpwstr/>
      </vt:variant>
      <vt:variant>
        <vt:i4>3276861</vt:i4>
      </vt:variant>
      <vt:variant>
        <vt:i4>51</vt:i4>
      </vt:variant>
      <vt:variant>
        <vt:i4>0</vt:i4>
      </vt:variant>
      <vt:variant>
        <vt:i4>5</vt:i4>
      </vt:variant>
      <vt:variant>
        <vt:lpwstr>http://trice.ecs.ru.acad.bg/?cmd=gsInsC&amp;cid=LI</vt:lpwstr>
      </vt:variant>
      <vt:variant>
        <vt:lpwstr/>
      </vt:variant>
      <vt:variant>
        <vt:i4>2949181</vt:i4>
      </vt:variant>
      <vt:variant>
        <vt:i4>48</vt:i4>
      </vt:variant>
      <vt:variant>
        <vt:i4>0</vt:i4>
      </vt:variant>
      <vt:variant>
        <vt:i4>5</vt:i4>
      </vt:variant>
      <vt:variant>
        <vt:lpwstr>http://trice.ecs.ru.acad.bg/?cmd=gsInsC&amp;cid=LV</vt:lpwstr>
      </vt:variant>
      <vt:variant>
        <vt:lpwstr/>
      </vt:variant>
      <vt:variant>
        <vt:i4>3080248</vt:i4>
      </vt:variant>
      <vt:variant>
        <vt:i4>45</vt:i4>
      </vt:variant>
      <vt:variant>
        <vt:i4>0</vt:i4>
      </vt:variant>
      <vt:variant>
        <vt:i4>5</vt:i4>
      </vt:variant>
      <vt:variant>
        <vt:lpwstr>http://trice.ecs.ru.acad.bg/?cmd=gsInsC&amp;cid=IT</vt:lpwstr>
      </vt:variant>
      <vt:variant>
        <vt:lpwstr/>
      </vt:variant>
      <vt:variant>
        <vt:i4>4063288</vt:i4>
      </vt:variant>
      <vt:variant>
        <vt:i4>42</vt:i4>
      </vt:variant>
      <vt:variant>
        <vt:i4>0</vt:i4>
      </vt:variant>
      <vt:variant>
        <vt:i4>5</vt:i4>
      </vt:variant>
      <vt:variant>
        <vt:lpwstr>http://trice.ecs.ru.acad.bg/?cmd=gsInsC&amp;cid=IE</vt:lpwstr>
      </vt:variant>
      <vt:variant>
        <vt:lpwstr/>
      </vt:variant>
      <vt:variant>
        <vt:i4>2621496</vt:i4>
      </vt:variant>
      <vt:variant>
        <vt:i4>39</vt:i4>
      </vt:variant>
      <vt:variant>
        <vt:i4>0</vt:i4>
      </vt:variant>
      <vt:variant>
        <vt:i4>5</vt:i4>
      </vt:variant>
      <vt:variant>
        <vt:lpwstr>http://trice.ecs.ru.acad.bg/?cmd=gsInsC&amp;cid=IS</vt:lpwstr>
      </vt:variant>
      <vt:variant>
        <vt:lpwstr/>
      </vt:variant>
      <vt:variant>
        <vt:i4>3014713</vt:i4>
      </vt:variant>
      <vt:variant>
        <vt:i4>36</vt:i4>
      </vt:variant>
      <vt:variant>
        <vt:i4>0</vt:i4>
      </vt:variant>
      <vt:variant>
        <vt:i4>5</vt:i4>
      </vt:variant>
      <vt:variant>
        <vt:lpwstr>http://trice.ecs.ru.acad.bg/?cmd=gsInsC&amp;cid=HU</vt:lpwstr>
      </vt:variant>
      <vt:variant>
        <vt:lpwstr/>
      </vt:variant>
      <vt:variant>
        <vt:i4>2687030</vt:i4>
      </vt:variant>
      <vt:variant>
        <vt:i4>33</vt:i4>
      </vt:variant>
      <vt:variant>
        <vt:i4>0</vt:i4>
      </vt:variant>
      <vt:variant>
        <vt:i4>5</vt:i4>
      </vt:variant>
      <vt:variant>
        <vt:lpwstr>http://trice.ecs.ru.acad.bg/?cmd=gsInsC&amp;cid=GR</vt:lpwstr>
      </vt:variant>
      <vt:variant>
        <vt:lpwstr/>
      </vt:variant>
      <vt:variant>
        <vt:i4>4063285</vt:i4>
      </vt:variant>
      <vt:variant>
        <vt:i4>30</vt:i4>
      </vt:variant>
      <vt:variant>
        <vt:i4>0</vt:i4>
      </vt:variant>
      <vt:variant>
        <vt:i4>5</vt:i4>
      </vt:variant>
      <vt:variant>
        <vt:lpwstr>http://trice.ecs.ru.acad.bg/?cmd=gsInsC&amp;cid=DE</vt:lpwstr>
      </vt:variant>
      <vt:variant>
        <vt:lpwstr/>
      </vt:variant>
      <vt:variant>
        <vt:i4>2687031</vt:i4>
      </vt:variant>
      <vt:variant>
        <vt:i4>27</vt:i4>
      </vt:variant>
      <vt:variant>
        <vt:i4>0</vt:i4>
      </vt:variant>
      <vt:variant>
        <vt:i4>5</vt:i4>
      </vt:variant>
      <vt:variant>
        <vt:lpwstr>http://trice.ecs.ru.acad.bg/?cmd=gsInsC&amp;cid=FR</vt:lpwstr>
      </vt:variant>
      <vt:variant>
        <vt:lpwstr/>
      </vt:variant>
      <vt:variant>
        <vt:i4>3276855</vt:i4>
      </vt:variant>
      <vt:variant>
        <vt:i4>24</vt:i4>
      </vt:variant>
      <vt:variant>
        <vt:i4>0</vt:i4>
      </vt:variant>
      <vt:variant>
        <vt:i4>5</vt:i4>
      </vt:variant>
      <vt:variant>
        <vt:lpwstr>http://trice.ecs.ru.acad.bg/?cmd=gsInsC&amp;cid=FI</vt:lpwstr>
      </vt:variant>
      <vt:variant>
        <vt:lpwstr/>
      </vt:variant>
      <vt:variant>
        <vt:i4>4063284</vt:i4>
      </vt:variant>
      <vt:variant>
        <vt:i4>21</vt:i4>
      </vt:variant>
      <vt:variant>
        <vt:i4>0</vt:i4>
      </vt:variant>
      <vt:variant>
        <vt:i4>5</vt:i4>
      </vt:variant>
      <vt:variant>
        <vt:lpwstr>http://trice.ecs.ru.acad.bg/?cmd=gsInsC&amp;cid=EE</vt:lpwstr>
      </vt:variant>
      <vt:variant>
        <vt:lpwstr/>
      </vt:variant>
      <vt:variant>
        <vt:i4>3145781</vt:i4>
      </vt:variant>
      <vt:variant>
        <vt:i4>18</vt:i4>
      </vt:variant>
      <vt:variant>
        <vt:i4>0</vt:i4>
      </vt:variant>
      <vt:variant>
        <vt:i4>5</vt:i4>
      </vt:variant>
      <vt:variant>
        <vt:lpwstr>http://trice.ecs.ru.acad.bg/?cmd=gsInsC&amp;cid=DK</vt:lpwstr>
      </vt:variant>
      <vt:variant>
        <vt:lpwstr/>
      </vt:variant>
      <vt:variant>
        <vt:i4>2162738</vt:i4>
      </vt:variant>
      <vt:variant>
        <vt:i4>15</vt:i4>
      </vt:variant>
      <vt:variant>
        <vt:i4>0</vt:i4>
      </vt:variant>
      <vt:variant>
        <vt:i4>5</vt:i4>
      </vt:variant>
      <vt:variant>
        <vt:lpwstr>http://trice.ecs.ru.acad.bg/?cmd=gsInsC&amp;cid=CZ</vt:lpwstr>
      </vt:variant>
      <vt:variant>
        <vt:lpwstr/>
      </vt:variant>
      <vt:variant>
        <vt:i4>2228274</vt:i4>
      </vt:variant>
      <vt:variant>
        <vt:i4>12</vt:i4>
      </vt:variant>
      <vt:variant>
        <vt:i4>0</vt:i4>
      </vt:variant>
      <vt:variant>
        <vt:i4>5</vt:i4>
      </vt:variant>
      <vt:variant>
        <vt:lpwstr>http://trice.ecs.ru.acad.bg/?cmd=gsInsC&amp;cid=CY</vt:lpwstr>
      </vt:variant>
      <vt:variant>
        <vt:lpwstr/>
      </vt:variant>
      <vt:variant>
        <vt:i4>4063283</vt:i4>
      </vt:variant>
      <vt:variant>
        <vt:i4>9</vt:i4>
      </vt:variant>
      <vt:variant>
        <vt:i4>0</vt:i4>
      </vt:variant>
      <vt:variant>
        <vt:i4>5</vt:i4>
      </vt:variant>
      <vt:variant>
        <vt:lpwstr>http://trice.ecs.ru.acad.bg/?cmd=gsInsC&amp;cid=BE</vt:lpwstr>
      </vt:variant>
      <vt:variant>
        <vt:lpwstr/>
      </vt:variant>
      <vt:variant>
        <vt:i4>3080240</vt:i4>
      </vt:variant>
      <vt:variant>
        <vt:i4>6</vt:i4>
      </vt:variant>
      <vt:variant>
        <vt:i4>0</vt:i4>
      </vt:variant>
      <vt:variant>
        <vt:i4>5</vt:i4>
      </vt:variant>
      <vt:variant>
        <vt:lpwstr>http://trice.ecs.ru.acad.bg/?cmd=gsInsC&amp;cid=AT</vt:lpwstr>
      </vt:variant>
      <vt:variant>
        <vt:lpwstr/>
      </vt:variant>
      <vt:variant>
        <vt:i4>3932211</vt:i4>
      </vt:variant>
      <vt:variant>
        <vt:i4>3</vt:i4>
      </vt:variant>
      <vt:variant>
        <vt:i4>0</vt:i4>
      </vt:variant>
      <vt:variant>
        <vt:i4>5</vt:i4>
      </vt:variant>
      <vt:variant>
        <vt:lpwstr>http://trice.ecs.ru.acad.bg/?cmd=gsInsC&amp;cid=BG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Konstantin Jekov</dc:creator>
  <cp:lastModifiedBy>ASmrikarov</cp:lastModifiedBy>
  <cp:revision>3</cp:revision>
  <cp:lastPrinted>2011-12-01T09:37:00Z</cp:lastPrinted>
  <dcterms:created xsi:type="dcterms:W3CDTF">2019-01-20T10:29:00Z</dcterms:created>
  <dcterms:modified xsi:type="dcterms:W3CDTF">2019-01-20T16:29:00Z</dcterms:modified>
</cp:coreProperties>
</file>